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C77" w:rsidRPr="001161D9" w:rsidRDefault="006E2738" w:rsidP="006E2738">
      <w:pPr>
        <w:pStyle w:val="a9"/>
        <w:tabs>
          <w:tab w:val="left" w:pos="2567"/>
          <w:tab w:val="center" w:pos="4677"/>
        </w:tabs>
        <w:jc w:val="left"/>
        <w:rPr>
          <w:b/>
          <w:sz w:val="20"/>
        </w:rPr>
      </w:pPr>
      <w:r w:rsidRPr="001161D9">
        <w:rPr>
          <w:b/>
          <w:sz w:val="20"/>
        </w:rPr>
        <w:tab/>
      </w:r>
      <w:r w:rsidRPr="001161D9">
        <w:rPr>
          <w:b/>
          <w:sz w:val="20"/>
        </w:rPr>
        <w:tab/>
      </w:r>
      <w:r w:rsidR="00760C77" w:rsidRPr="001161D9">
        <w:rPr>
          <w:b/>
          <w:sz w:val="20"/>
        </w:rPr>
        <w:t>Российская Федерация</w:t>
      </w:r>
    </w:p>
    <w:p w:rsidR="00760C77" w:rsidRPr="001161D9" w:rsidRDefault="00760C77" w:rsidP="00760C77">
      <w:pPr>
        <w:pStyle w:val="a9"/>
        <w:rPr>
          <w:b/>
          <w:sz w:val="20"/>
        </w:rPr>
      </w:pPr>
      <w:r w:rsidRPr="001161D9">
        <w:rPr>
          <w:b/>
          <w:sz w:val="20"/>
        </w:rPr>
        <w:t>Карачаево-Черкесская Республика</w:t>
      </w:r>
    </w:p>
    <w:p w:rsidR="00760C77" w:rsidRPr="001161D9" w:rsidRDefault="00760C77" w:rsidP="00760C77">
      <w:pPr>
        <w:pStyle w:val="a9"/>
        <w:rPr>
          <w:b/>
          <w:sz w:val="20"/>
        </w:rPr>
      </w:pPr>
      <w:r w:rsidRPr="001161D9">
        <w:rPr>
          <w:b/>
          <w:sz w:val="20"/>
        </w:rPr>
        <w:t>Усть-Джегутинский муниципальный район</w:t>
      </w:r>
    </w:p>
    <w:p w:rsidR="00760C77" w:rsidRPr="001161D9" w:rsidRDefault="00760C77" w:rsidP="00760C77">
      <w:pPr>
        <w:pStyle w:val="a9"/>
        <w:rPr>
          <w:b/>
          <w:sz w:val="20"/>
        </w:rPr>
      </w:pPr>
      <w:r w:rsidRPr="001161D9">
        <w:rPr>
          <w:b/>
          <w:sz w:val="20"/>
        </w:rPr>
        <w:t>Муниципальное казённое общеобразовательное учреждение</w:t>
      </w:r>
    </w:p>
    <w:p w:rsidR="00760C77" w:rsidRPr="001161D9" w:rsidRDefault="00760C77" w:rsidP="00760C77">
      <w:pPr>
        <w:pStyle w:val="a9"/>
        <w:rPr>
          <w:b/>
          <w:sz w:val="20"/>
        </w:rPr>
      </w:pPr>
      <w:r w:rsidRPr="001161D9">
        <w:rPr>
          <w:b/>
          <w:sz w:val="20"/>
        </w:rPr>
        <w:t>«Лицей №7 г.Усть-Джегуты»</w:t>
      </w:r>
    </w:p>
    <w:p w:rsidR="00760C77" w:rsidRPr="001161D9" w:rsidRDefault="00760C77" w:rsidP="00760C77">
      <w:pPr>
        <w:pStyle w:val="a9"/>
        <w:rPr>
          <w:sz w:val="20"/>
        </w:rPr>
      </w:pPr>
      <w:r w:rsidRPr="001161D9">
        <w:rPr>
          <w:sz w:val="20"/>
        </w:rPr>
        <w:t>369300, КЧР, г.Усть-Джегута, ул.Морозова,67</w:t>
      </w:r>
    </w:p>
    <w:p w:rsidR="00760C77" w:rsidRPr="001161D9" w:rsidRDefault="00760C77" w:rsidP="00760C77">
      <w:pPr>
        <w:pStyle w:val="a9"/>
        <w:rPr>
          <w:sz w:val="20"/>
          <w:lang w:val="en-US"/>
        </w:rPr>
      </w:pPr>
      <w:r w:rsidRPr="001161D9">
        <w:rPr>
          <w:sz w:val="20"/>
        </w:rPr>
        <w:t>Тел</w:t>
      </w:r>
      <w:r w:rsidRPr="001161D9">
        <w:rPr>
          <w:sz w:val="20"/>
          <w:lang w:val="en-US"/>
        </w:rPr>
        <w:t>.: 8(87875) 7-47-65, e-mail: vaschool7@mail.ru</w:t>
      </w:r>
    </w:p>
    <w:p w:rsidR="00760C77" w:rsidRPr="001161D9" w:rsidRDefault="00760C77" w:rsidP="00760C77">
      <w:pPr>
        <w:pStyle w:val="a9"/>
        <w:jc w:val="right"/>
        <w:rPr>
          <w:b/>
          <w:sz w:val="20"/>
          <w:lang w:val="en-US"/>
        </w:rPr>
      </w:pPr>
    </w:p>
    <w:p w:rsidR="00760C77" w:rsidRPr="001161D9" w:rsidRDefault="00760C77" w:rsidP="00760C77">
      <w:pPr>
        <w:pStyle w:val="a9"/>
        <w:jc w:val="right"/>
        <w:rPr>
          <w:b/>
          <w:sz w:val="20"/>
          <w:lang w:val="en-US"/>
        </w:rPr>
      </w:pPr>
    </w:p>
    <w:tbl>
      <w:tblPr>
        <w:tblStyle w:val="af9"/>
        <w:tblpPr w:leftFromText="180" w:rightFromText="180" w:vertAnchor="text" w:horzAnchor="margin" w:tblpXSpec="right" w:tblpY="10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83"/>
      </w:tblGrid>
      <w:tr w:rsidR="00760C77" w:rsidRPr="001161D9" w:rsidTr="00EA40CA">
        <w:trPr>
          <w:trHeight w:val="1215"/>
        </w:trPr>
        <w:tc>
          <w:tcPr>
            <w:tcW w:w="2870" w:type="dxa"/>
          </w:tcPr>
          <w:p w:rsidR="00760C77" w:rsidRPr="001161D9" w:rsidRDefault="00602BFD" w:rsidP="00EA40CA">
            <w:pPr>
              <w:pStyle w:val="a9"/>
              <w:jc w:val="left"/>
              <w:rPr>
                <w:bCs/>
                <w:color w:val="000000"/>
                <w:sz w:val="20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07E55E54" wp14:editId="0560692D">
                  <wp:extent cx="2392293" cy="1389791"/>
                  <wp:effectExtent l="0" t="0" r="0" b="0"/>
                  <wp:docPr id="1" name="Рисунок 1" descr="C:\Users\Люаза Рамазановна\Desktop\для д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юаза Рамазановна\Desktop\для д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293" cy="1389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0C77" w:rsidRPr="001161D9">
              <w:rPr>
                <w:bCs/>
                <w:color w:val="000000"/>
                <w:sz w:val="20"/>
              </w:rPr>
              <w:t>.</w:t>
            </w:r>
          </w:p>
        </w:tc>
      </w:tr>
    </w:tbl>
    <w:p w:rsidR="00760C77" w:rsidRPr="001161D9" w:rsidRDefault="00760C77" w:rsidP="00760C77">
      <w:pPr>
        <w:pStyle w:val="a9"/>
        <w:jc w:val="right"/>
        <w:rPr>
          <w:rFonts w:ascii="Verdana" w:hAnsi="Verdana"/>
          <w:b/>
          <w:bCs/>
          <w:color w:val="000000"/>
          <w:sz w:val="20"/>
        </w:rPr>
      </w:pPr>
    </w:p>
    <w:p w:rsidR="00760C77" w:rsidRPr="001161D9" w:rsidRDefault="00760C77" w:rsidP="00760C77">
      <w:pPr>
        <w:pStyle w:val="a9"/>
        <w:jc w:val="right"/>
        <w:rPr>
          <w:rFonts w:ascii="Verdana" w:hAnsi="Verdana"/>
          <w:color w:val="000000"/>
          <w:sz w:val="20"/>
        </w:rPr>
      </w:pPr>
      <w:r w:rsidRPr="001161D9">
        <w:rPr>
          <w:rFonts w:ascii="Verdana" w:hAnsi="Verdana"/>
          <w:b/>
          <w:bCs/>
          <w:color w:val="000000"/>
          <w:sz w:val="20"/>
        </w:rPr>
        <w:t> </w:t>
      </w:r>
    </w:p>
    <w:p w:rsidR="00760C77" w:rsidRPr="001161D9" w:rsidRDefault="00760C77" w:rsidP="00760C77">
      <w:pPr>
        <w:pStyle w:val="a9"/>
        <w:rPr>
          <w:rFonts w:ascii="Verdana" w:hAnsi="Verdana"/>
          <w:b/>
          <w:bCs/>
          <w:color w:val="000000"/>
          <w:sz w:val="20"/>
        </w:rPr>
      </w:pPr>
      <w:r w:rsidRPr="001161D9">
        <w:rPr>
          <w:rFonts w:ascii="Verdana" w:hAnsi="Verdana"/>
          <w:b/>
          <w:bCs/>
          <w:color w:val="000000"/>
          <w:sz w:val="20"/>
        </w:rPr>
        <w:t> </w:t>
      </w:r>
      <w:bookmarkStart w:id="0" w:name="_GoBack"/>
      <w:bookmarkEnd w:id="0"/>
    </w:p>
    <w:p w:rsidR="007D5322" w:rsidRPr="001161D9" w:rsidRDefault="007D5322" w:rsidP="00760C77">
      <w:pPr>
        <w:pStyle w:val="a9"/>
        <w:rPr>
          <w:rFonts w:ascii="Verdana" w:hAnsi="Verdana"/>
          <w:b/>
          <w:bCs/>
          <w:color w:val="000000"/>
          <w:sz w:val="20"/>
        </w:rPr>
      </w:pPr>
    </w:p>
    <w:p w:rsidR="007D5322" w:rsidRPr="001161D9" w:rsidRDefault="007D5322" w:rsidP="00760C77">
      <w:pPr>
        <w:pStyle w:val="a9"/>
        <w:rPr>
          <w:rFonts w:ascii="Verdana" w:hAnsi="Verdana"/>
          <w:b/>
          <w:bCs/>
          <w:color w:val="000000"/>
          <w:sz w:val="20"/>
        </w:rPr>
      </w:pPr>
    </w:p>
    <w:p w:rsidR="007D5322" w:rsidRPr="001161D9" w:rsidRDefault="007D5322" w:rsidP="00760C77">
      <w:pPr>
        <w:pStyle w:val="a9"/>
        <w:rPr>
          <w:rFonts w:ascii="Verdana" w:hAnsi="Verdana"/>
          <w:color w:val="000000"/>
          <w:sz w:val="20"/>
        </w:rPr>
      </w:pPr>
    </w:p>
    <w:p w:rsidR="00760C77" w:rsidRPr="001161D9" w:rsidRDefault="00760C77" w:rsidP="00760C77">
      <w:pPr>
        <w:pStyle w:val="a9"/>
        <w:rPr>
          <w:rFonts w:ascii="Verdana" w:hAnsi="Verdana"/>
          <w:color w:val="000000"/>
          <w:sz w:val="20"/>
        </w:rPr>
      </w:pPr>
      <w:r w:rsidRPr="001161D9">
        <w:rPr>
          <w:rFonts w:ascii="Verdana" w:hAnsi="Verdana"/>
          <w:b/>
          <w:bCs/>
          <w:color w:val="000000"/>
          <w:sz w:val="20"/>
        </w:rPr>
        <w:t> </w:t>
      </w:r>
    </w:p>
    <w:p w:rsidR="00760C77" w:rsidRPr="001161D9" w:rsidRDefault="00760C77" w:rsidP="00760C77">
      <w:pPr>
        <w:pStyle w:val="a9"/>
        <w:rPr>
          <w:rFonts w:ascii="Verdana" w:hAnsi="Verdana"/>
          <w:color w:val="000000"/>
          <w:sz w:val="20"/>
        </w:rPr>
      </w:pPr>
      <w:r w:rsidRPr="001161D9">
        <w:rPr>
          <w:rFonts w:ascii="Verdana" w:hAnsi="Verdana"/>
          <w:b/>
          <w:bCs/>
          <w:color w:val="000000"/>
          <w:sz w:val="20"/>
        </w:rPr>
        <w:t> </w:t>
      </w:r>
    </w:p>
    <w:p w:rsidR="00760C77" w:rsidRPr="001161D9" w:rsidRDefault="00E14B82" w:rsidP="00760C77">
      <w:pPr>
        <w:pStyle w:val="a9"/>
        <w:rPr>
          <w:rFonts w:ascii="Verdana" w:hAnsi="Verdana"/>
          <w:color w:val="000000"/>
          <w:sz w:val="20"/>
        </w:rPr>
      </w:pPr>
      <w:r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6" type="#_x0000_t202" style="position:absolute;left:0;text-align:left;margin-left:-23.25pt;margin-top:4.1pt;width:456.15pt;height:164.7pt;z-index:25166950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" filled="f" stroked="f">
            <v:fill o:detectmouseclick="t"/>
            <v:textbox style="mso-next-textbox:#Поле 3;mso-fit-shape-to-text:t">
              <w:txbxContent>
                <w:p w:rsidR="00537A75" w:rsidRPr="00602BFD" w:rsidRDefault="00537A75" w:rsidP="007D5322">
                  <w:pPr>
                    <w:pStyle w:val="a9"/>
                    <w:rPr>
                      <w:b/>
                      <w:bCs/>
                      <w:caps/>
                      <w:sz w:val="40"/>
                      <w:szCs w:val="40"/>
                    </w:rPr>
                  </w:pPr>
                  <w:r w:rsidRPr="00602BFD">
                    <w:rPr>
                      <w:b/>
                      <w:bCs/>
                      <w:caps/>
                      <w:sz w:val="40"/>
                      <w:szCs w:val="40"/>
                    </w:rPr>
                    <w:t>План работы</w:t>
                  </w:r>
                </w:p>
                <w:p w:rsidR="00537A75" w:rsidRPr="00602BFD" w:rsidRDefault="00537A75" w:rsidP="007D5322">
                  <w:pPr>
                    <w:pStyle w:val="a9"/>
                    <w:rPr>
                      <w:b/>
                      <w:caps/>
                      <w:sz w:val="40"/>
                      <w:szCs w:val="40"/>
                    </w:rPr>
                  </w:pPr>
                  <w:r w:rsidRPr="00602BFD">
                    <w:rPr>
                      <w:b/>
                      <w:bCs/>
                      <w:caps/>
                      <w:sz w:val="40"/>
                      <w:szCs w:val="40"/>
                    </w:rPr>
                    <w:t>Муниципального казённого</w:t>
                  </w:r>
                </w:p>
                <w:p w:rsidR="00537A75" w:rsidRPr="00602BFD" w:rsidRDefault="00537A75" w:rsidP="007D5322">
                  <w:pPr>
                    <w:pStyle w:val="a9"/>
                    <w:rPr>
                      <w:b/>
                      <w:caps/>
                      <w:sz w:val="40"/>
                      <w:szCs w:val="40"/>
                    </w:rPr>
                  </w:pPr>
                  <w:r w:rsidRPr="00602BFD">
                    <w:rPr>
                      <w:b/>
                      <w:bCs/>
                      <w:caps/>
                      <w:sz w:val="40"/>
                      <w:szCs w:val="40"/>
                    </w:rPr>
                    <w:t>общеобразовательного учреждения</w:t>
                  </w:r>
                </w:p>
                <w:p w:rsidR="00537A75" w:rsidRPr="00602BFD" w:rsidRDefault="00537A75" w:rsidP="007D5322">
                  <w:pPr>
                    <w:pStyle w:val="a9"/>
                    <w:rPr>
                      <w:b/>
                      <w:caps/>
                      <w:sz w:val="40"/>
                      <w:szCs w:val="40"/>
                    </w:rPr>
                  </w:pPr>
                  <w:r w:rsidRPr="00602BFD">
                    <w:rPr>
                      <w:b/>
                      <w:bCs/>
                      <w:caps/>
                      <w:sz w:val="40"/>
                      <w:szCs w:val="40"/>
                    </w:rPr>
                    <w:t>«Лицей № 7 г. Усть-Джегуты»</w:t>
                  </w:r>
                </w:p>
                <w:p w:rsidR="00537A75" w:rsidRPr="007D5322" w:rsidRDefault="00537A75" w:rsidP="007D5322">
                  <w:pPr>
                    <w:pStyle w:val="a9"/>
                    <w:rPr>
                      <w:b/>
                      <w:bCs/>
                      <w:caps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caps/>
                      <w:sz w:val="44"/>
                      <w:szCs w:val="44"/>
                    </w:rPr>
                    <w:t>2020 – 2021</w:t>
                  </w:r>
                  <w:r w:rsidRPr="007D5322">
                    <w:rPr>
                      <w:b/>
                      <w:bCs/>
                      <w:caps/>
                      <w:sz w:val="44"/>
                      <w:szCs w:val="44"/>
                    </w:rPr>
                    <w:t xml:space="preserve"> учебный год</w:t>
                  </w:r>
                </w:p>
              </w:txbxContent>
            </v:textbox>
          </v:shape>
        </w:pict>
      </w:r>
      <w:r w:rsidR="00760C77" w:rsidRPr="001161D9">
        <w:rPr>
          <w:rFonts w:ascii="Verdana" w:hAnsi="Verdana"/>
          <w:b/>
          <w:bCs/>
          <w:color w:val="000000"/>
          <w:sz w:val="20"/>
        </w:rPr>
        <w:t> </w:t>
      </w:r>
    </w:p>
    <w:p w:rsidR="00760C77" w:rsidRPr="001161D9" w:rsidRDefault="00760C77" w:rsidP="00760C77">
      <w:pPr>
        <w:pStyle w:val="a9"/>
        <w:rPr>
          <w:rFonts w:ascii="Verdana" w:hAnsi="Verdana"/>
          <w:color w:val="000000"/>
          <w:sz w:val="20"/>
        </w:rPr>
      </w:pPr>
      <w:r w:rsidRPr="001161D9">
        <w:rPr>
          <w:rFonts w:ascii="Verdana" w:hAnsi="Verdana"/>
          <w:b/>
          <w:bCs/>
          <w:color w:val="000000"/>
          <w:sz w:val="20"/>
        </w:rPr>
        <w:t> </w:t>
      </w:r>
    </w:p>
    <w:p w:rsidR="00760C77" w:rsidRPr="001161D9" w:rsidRDefault="00760C77" w:rsidP="00760C77">
      <w:pPr>
        <w:pStyle w:val="a9"/>
        <w:rPr>
          <w:rFonts w:ascii="Verdana" w:hAnsi="Verdana"/>
          <w:b/>
          <w:bCs/>
          <w:color w:val="000000"/>
          <w:sz w:val="20"/>
        </w:rPr>
      </w:pPr>
    </w:p>
    <w:p w:rsidR="00760C77" w:rsidRPr="001161D9" w:rsidRDefault="00760C77" w:rsidP="00760C77">
      <w:pPr>
        <w:pStyle w:val="a9"/>
        <w:rPr>
          <w:rFonts w:ascii="Verdana" w:hAnsi="Verdana"/>
          <w:b/>
          <w:bCs/>
          <w:color w:val="000000"/>
          <w:sz w:val="20"/>
        </w:rPr>
      </w:pPr>
    </w:p>
    <w:p w:rsidR="00760C77" w:rsidRPr="001161D9" w:rsidRDefault="00760C77" w:rsidP="00760C77">
      <w:pPr>
        <w:pStyle w:val="a9"/>
        <w:rPr>
          <w:rFonts w:ascii="Verdana" w:hAnsi="Verdana"/>
          <w:color w:val="000000"/>
          <w:sz w:val="20"/>
        </w:rPr>
      </w:pPr>
      <w:r w:rsidRPr="001161D9">
        <w:rPr>
          <w:rFonts w:ascii="Verdana" w:hAnsi="Verdana"/>
          <w:b/>
          <w:bCs/>
          <w:color w:val="000000"/>
          <w:sz w:val="20"/>
        </w:rPr>
        <w:t> </w:t>
      </w:r>
    </w:p>
    <w:p w:rsidR="00760C77" w:rsidRPr="001161D9" w:rsidRDefault="00760C77" w:rsidP="00760C77">
      <w:pPr>
        <w:pStyle w:val="a9"/>
        <w:rPr>
          <w:color w:val="000000"/>
          <w:sz w:val="20"/>
        </w:rPr>
      </w:pPr>
      <w:r w:rsidRPr="001161D9">
        <w:rPr>
          <w:b/>
          <w:bCs/>
          <w:color w:val="000000"/>
          <w:sz w:val="20"/>
        </w:rPr>
        <w:t> </w:t>
      </w:r>
    </w:p>
    <w:p w:rsidR="00760C77" w:rsidRPr="001161D9" w:rsidRDefault="00760C77" w:rsidP="00760C77">
      <w:pPr>
        <w:pStyle w:val="a9"/>
        <w:rPr>
          <w:b/>
          <w:bCs/>
          <w:color w:val="000000"/>
          <w:sz w:val="20"/>
        </w:rPr>
      </w:pPr>
      <w:r w:rsidRPr="001161D9">
        <w:rPr>
          <w:b/>
          <w:bCs/>
          <w:color w:val="000000"/>
          <w:sz w:val="20"/>
        </w:rPr>
        <w:t> </w:t>
      </w:r>
    </w:p>
    <w:p w:rsidR="00760C77" w:rsidRPr="001161D9" w:rsidRDefault="00760C77" w:rsidP="00760C77">
      <w:pPr>
        <w:pStyle w:val="a9"/>
        <w:rPr>
          <w:rFonts w:ascii="Verdana" w:hAnsi="Verdana"/>
          <w:b/>
          <w:bCs/>
          <w:color w:val="000000"/>
          <w:sz w:val="20"/>
        </w:rPr>
      </w:pPr>
    </w:p>
    <w:p w:rsidR="00760C77" w:rsidRPr="001161D9" w:rsidRDefault="00760C77" w:rsidP="00760C77">
      <w:pPr>
        <w:pStyle w:val="a9"/>
        <w:rPr>
          <w:rFonts w:ascii="Verdana" w:hAnsi="Verdana"/>
          <w:b/>
          <w:bCs/>
          <w:color w:val="000000"/>
          <w:sz w:val="20"/>
        </w:rPr>
      </w:pPr>
    </w:p>
    <w:p w:rsidR="00760C77" w:rsidRPr="001161D9" w:rsidRDefault="00760C77" w:rsidP="00760C77">
      <w:pPr>
        <w:pStyle w:val="a9"/>
        <w:rPr>
          <w:rFonts w:ascii="Verdana" w:hAnsi="Verdana"/>
          <w:b/>
          <w:bCs/>
          <w:color w:val="000000"/>
          <w:sz w:val="20"/>
        </w:rPr>
      </w:pPr>
    </w:p>
    <w:p w:rsidR="00760C77" w:rsidRPr="001161D9" w:rsidRDefault="00760C77" w:rsidP="00760C77">
      <w:pPr>
        <w:pStyle w:val="a9"/>
        <w:rPr>
          <w:rFonts w:ascii="Verdana" w:hAnsi="Verdana"/>
          <w:b/>
          <w:bCs/>
          <w:color w:val="000000"/>
          <w:sz w:val="20"/>
        </w:rPr>
      </w:pPr>
    </w:p>
    <w:p w:rsidR="00760C77" w:rsidRPr="001161D9" w:rsidRDefault="00760C77" w:rsidP="00760C77">
      <w:pPr>
        <w:pStyle w:val="a9"/>
        <w:rPr>
          <w:b/>
          <w:bCs/>
          <w:color w:val="000000"/>
          <w:sz w:val="20"/>
        </w:rPr>
      </w:pPr>
    </w:p>
    <w:tbl>
      <w:tblPr>
        <w:tblStyle w:val="af9"/>
        <w:tblpPr w:leftFromText="180" w:rightFromText="180" w:vertAnchor="text" w:horzAnchor="margin" w:tblpXSpec="right" w:tblpY="1269"/>
        <w:tblW w:w="42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</w:tblGrid>
      <w:tr w:rsidR="001161D9" w:rsidRPr="001161D9" w:rsidTr="001161D9">
        <w:trPr>
          <w:trHeight w:val="945"/>
        </w:trPr>
        <w:tc>
          <w:tcPr>
            <w:tcW w:w="4248" w:type="dxa"/>
          </w:tcPr>
          <w:p w:rsidR="001161D9" w:rsidRPr="001161D9" w:rsidRDefault="001161D9" w:rsidP="001161D9">
            <w:pPr>
              <w:pStyle w:val="a9"/>
              <w:jc w:val="left"/>
              <w:rPr>
                <w:b/>
                <w:bCs/>
                <w:color w:val="000000"/>
                <w:sz w:val="20"/>
              </w:rPr>
            </w:pPr>
            <w:r w:rsidRPr="001161D9">
              <w:rPr>
                <w:b/>
                <w:bCs/>
                <w:color w:val="000000"/>
                <w:sz w:val="20"/>
              </w:rPr>
              <w:t>Протокол                                                                                                   педагогического совета № ___</w:t>
            </w:r>
          </w:p>
          <w:p w:rsidR="001161D9" w:rsidRPr="001161D9" w:rsidRDefault="001161D9" w:rsidP="001161D9">
            <w:pPr>
              <w:pStyle w:val="a9"/>
              <w:jc w:val="left"/>
              <w:rPr>
                <w:b/>
                <w:bCs/>
                <w:color w:val="000000"/>
                <w:sz w:val="20"/>
              </w:rPr>
            </w:pPr>
            <w:r w:rsidRPr="001161D9">
              <w:rPr>
                <w:b/>
                <w:bCs/>
                <w:color w:val="000000"/>
                <w:sz w:val="20"/>
              </w:rPr>
              <w:t>от «___» августа 2020 года</w:t>
            </w:r>
          </w:p>
        </w:tc>
      </w:tr>
    </w:tbl>
    <w:p w:rsidR="001161D9" w:rsidRPr="001161D9" w:rsidRDefault="00760C77" w:rsidP="001161D9">
      <w:pPr>
        <w:pStyle w:val="1"/>
        <w:numPr>
          <w:ilvl w:val="0"/>
          <w:numId w:val="0"/>
        </w:numPr>
        <w:tabs>
          <w:tab w:val="left" w:pos="708"/>
        </w:tabs>
        <w:jc w:val="left"/>
        <w:rPr>
          <w:b/>
          <w:bCs/>
          <w:color w:val="000000"/>
          <w:sz w:val="20"/>
        </w:rPr>
      </w:pPr>
      <w:r w:rsidRPr="001161D9">
        <w:rPr>
          <w:b/>
          <w:bCs/>
          <w:color w:val="000000"/>
          <w:sz w:val="20"/>
        </w:rPr>
        <w:br w:type="page"/>
      </w:r>
      <w:r w:rsidR="001161D9" w:rsidRPr="001161D9">
        <w:rPr>
          <w:b/>
          <w:bCs/>
          <w:color w:val="000000"/>
          <w:sz w:val="20"/>
        </w:rPr>
        <w:lastRenderedPageBreak/>
        <w:t xml:space="preserve">                                                 </w:t>
      </w:r>
    </w:p>
    <w:p w:rsidR="001161D9" w:rsidRPr="001161D9" w:rsidRDefault="001161D9" w:rsidP="001161D9">
      <w:pPr>
        <w:pStyle w:val="1"/>
        <w:numPr>
          <w:ilvl w:val="0"/>
          <w:numId w:val="0"/>
        </w:numPr>
        <w:tabs>
          <w:tab w:val="left" w:pos="708"/>
        </w:tabs>
        <w:jc w:val="left"/>
        <w:rPr>
          <w:b/>
          <w:bCs/>
          <w:color w:val="000000"/>
          <w:sz w:val="20"/>
        </w:rPr>
      </w:pPr>
    </w:p>
    <w:p w:rsidR="001161D9" w:rsidRPr="001161D9" w:rsidRDefault="001161D9" w:rsidP="001161D9">
      <w:pPr>
        <w:pStyle w:val="1"/>
        <w:numPr>
          <w:ilvl w:val="0"/>
          <w:numId w:val="0"/>
        </w:numPr>
        <w:tabs>
          <w:tab w:val="left" w:pos="708"/>
        </w:tabs>
        <w:jc w:val="left"/>
        <w:rPr>
          <w:b/>
          <w:bCs/>
          <w:color w:val="000000"/>
          <w:sz w:val="20"/>
        </w:rPr>
      </w:pPr>
    </w:p>
    <w:p w:rsidR="00760C77" w:rsidRPr="001161D9" w:rsidRDefault="001161D9" w:rsidP="001161D9">
      <w:pPr>
        <w:pStyle w:val="1"/>
        <w:numPr>
          <w:ilvl w:val="0"/>
          <w:numId w:val="0"/>
        </w:numPr>
        <w:tabs>
          <w:tab w:val="left" w:pos="708"/>
        </w:tabs>
        <w:jc w:val="left"/>
        <w:rPr>
          <w:b/>
          <w:sz w:val="20"/>
        </w:rPr>
      </w:pPr>
      <w:r w:rsidRPr="001161D9">
        <w:rPr>
          <w:b/>
          <w:bCs/>
          <w:color w:val="000000"/>
          <w:sz w:val="20"/>
        </w:rPr>
        <w:t xml:space="preserve">                                                               </w:t>
      </w:r>
      <w:r w:rsidR="00760C77" w:rsidRPr="001161D9">
        <w:rPr>
          <w:b/>
          <w:sz w:val="20"/>
        </w:rPr>
        <w:t>ОГЛАВЛЕНИЕ</w:t>
      </w:r>
    </w:p>
    <w:p w:rsidR="00760C77" w:rsidRPr="001161D9" w:rsidRDefault="00760C77" w:rsidP="00760C77">
      <w:pPr>
        <w:jc w:val="center"/>
        <w:rPr>
          <w:rFonts w:ascii="Times New Roman" w:hAnsi="Times New Roman" w:cs="Times New Roman"/>
          <w:i/>
          <w:color w:val="800000"/>
          <w:sz w:val="20"/>
          <w:szCs w:val="20"/>
        </w:rPr>
      </w:pPr>
      <w:r w:rsidRPr="001161D9">
        <w:rPr>
          <w:rFonts w:ascii="Times New Roman" w:hAnsi="Times New Roman" w:cs="Times New Roman"/>
          <w:i/>
          <w:color w:val="800000"/>
          <w:sz w:val="20"/>
          <w:szCs w:val="20"/>
        </w:rPr>
        <w:t>БЛОК 1</w:t>
      </w:r>
    </w:p>
    <w:p w:rsidR="00760C77" w:rsidRPr="001161D9" w:rsidRDefault="00760C77" w:rsidP="00760C77">
      <w:pPr>
        <w:jc w:val="center"/>
        <w:rPr>
          <w:rFonts w:ascii="Times New Roman" w:hAnsi="Times New Roman" w:cs="Times New Roman"/>
          <w:i/>
          <w:color w:val="800000"/>
          <w:sz w:val="20"/>
          <w:szCs w:val="20"/>
        </w:rPr>
      </w:pPr>
      <w:r w:rsidRPr="001161D9">
        <w:rPr>
          <w:rFonts w:ascii="Times New Roman" w:hAnsi="Times New Roman" w:cs="Times New Roman"/>
          <w:i/>
          <w:color w:val="800000"/>
          <w:sz w:val="20"/>
          <w:szCs w:val="20"/>
        </w:rPr>
        <w:t>ОРГАНИЗАЦИОННО – ПЕДАГОГИЧЕСКИЕ МЕРОПРИЯТИЯ</w:t>
      </w:r>
    </w:p>
    <w:p w:rsidR="00760C77" w:rsidRPr="001161D9" w:rsidRDefault="00760C77" w:rsidP="00760C77">
      <w:pPr>
        <w:numPr>
          <w:ilvl w:val="1"/>
          <w:numId w:val="2"/>
        </w:numPr>
        <w:tabs>
          <w:tab w:val="clear" w:pos="420"/>
          <w:tab w:val="num" w:pos="567"/>
        </w:tabs>
        <w:spacing w:after="0" w:line="240" w:lineRule="auto"/>
        <w:ind w:left="567" w:hanging="567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 xml:space="preserve">Педагогические советы </w:t>
      </w:r>
    </w:p>
    <w:p w:rsidR="00760C77" w:rsidRPr="001161D9" w:rsidRDefault="00760C77" w:rsidP="00760C77">
      <w:pPr>
        <w:numPr>
          <w:ilvl w:val="1"/>
          <w:numId w:val="2"/>
        </w:numPr>
        <w:tabs>
          <w:tab w:val="clear" w:pos="420"/>
          <w:tab w:val="num" w:pos="567"/>
        </w:tabs>
        <w:spacing w:after="0" w:line="240" w:lineRule="auto"/>
        <w:ind w:left="567" w:hanging="567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 xml:space="preserve">Совещания при директоре </w:t>
      </w:r>
    </w:p>
    <w:p w:rsidR="00760C77" w:rsidRPr="001161D9" w:rsidRDefault="00760C77" w:rsidP="00760C77">
      <w:pPr>
        <w:numPr>
          <w:ilvl w:val="1"/>
          <w:numId w:val="2"/>
        </w:numPr>
        <w:tabs>
          <w:tab w:val="clear" w:pos="420"/>
          <w:tab w:val="num" w:pos="567"/>
        </w:tabs>
        <w:spacing w:after="0" w:line="240" w:lineRule="auto"/>
        <w:ind w:left="567" w:hanging="567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 xml:space="preserve">Совещания при заместителях директора </w:t>
      </w:r>
    </w:p>
    <w:p w:rsidR="00760C77" w:rsidRPr="001161D9" w:rsidRDefault="00760C77" w:rsidP="00760C77">
      <w:pPr>
        <w:numPr>
          <w:ilvl w:val="1"/>
          <w:numId w:val="2"/>
        </w:numPr>
        <w:tabs>
          <w:tab w:val="clear" w:pos="420"/>
          <w:tab w:val="num" w:pos="567"/>
        </w:tabs>
        <w:spacing w:after="0" w:line="240" w:lineRule="auto"/>
        <w:ind w:left="567" w:hanging="567"/>
        <w:rPr>
          <w:rFonts w:ascii="Times New Roman" w:hAnsi="Times New Roman" w:cs="Times New Roman"/>
          <w:color w:val="FF0000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 xml:space="preserve">Производственные  совещания </w:t>
      </w:r>
    </w:p>
    <w:p w:rsidR="00760C77" w:rsidRPr="001161D9" w:rsidRDefault="00760C77" w:rsidP="00760C77">
      <w:pPr>
        <w:numPr>
          <w:ilvl w:val="1"/>
          <w:numId w:val="2"/>
        </w:numPr>
        <w:tabs>
          <w:tab w:val="clear" w:pos="420"/>
          <w:tab w:val="num" w:pos="567"/>
        </w:tabs>
        <w:spacing w:after="0" w:line="240" w:lineRule="auto"/>
        <w:ind w:left="567" w:hanging="567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 xml:space="preserve">Родительские собрания </w:t>
      </w:r>
    </w:p>
    <w:p w:rsidR="00760C77" w:rsidRPr="001161D9" w:rsidRDefault="00760C77" w:rsidP="00760C77">
      <w:pPr>
        <w:numPr>
          <w:ilvl w:val="1"/>
          <w:numId w:val="2"/>
        </w:numPr>
        <w:tabs>
          <w:tab w:val="clear" w:pos="420"/>
          <w:tab w:val="num" w:pos="567"/>
        </w:tabs>
        <w:spacing w:after="0" w:line="240" w:lineRule="auto"/>
        <w:ind w:left="567" w:hanging="567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 xml:space="preserve">Финансово-экономическая, хозяйственная деятельность </w:t>
      </w:r>
    </w:p>
    <w:p w:rsidR="00760C77" w:rsidRPr="001161D9" w:rsidRDefault="00760C77" w:rsidP="00760C77">
      <w:pPr>
        <w:numPr>
          <w:ilvl w:val="1"/>
          <w:numId w:val="2"/>
        </w:numPr>
        <w:tabs>
          <w:tab w:val="clear" w:pos="420"/>
          <w:tab w:val="num" w:pos="567"/>
        </w:tabs>
        <w:spacing w:after="0" w:line="240" w:lineRule="auto"/>
        <w:ind w:left="567" w:hanging="567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 xml:space="preserve">Информатизация лицея  </w:t>
      </w:r>
    </w:p>
    <w:p w:rsidR="00760C77" w:rsidRPr="001161D9" w:rsidRDefault="00760C77" w:rsidP="00760C77">
      <w:pPr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 xml:space="preserve">   Организационная деятельность </w:t>
      </w:r>
    </w:p>
    <w:p w:rsidR="00760C77" w:rsidRPr="001161D9" w:rsidRDefault="00760C77" w:rsidP="00760C77">
      <w:pPr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 xml:space="preserve">1.9.  Мероприятия по охране жизни, здоровья и технике безопасности участников образовательного процесса </w:t>
      </w:r>
    </w:p>
    <w:p w:rsidR="00760C77" w:rsidRPr="001161D9" w:rsidRDefault="00760C77" w:rsidP="00760C77">
      <w:pPr>
        <w:jc w:val="center"/>
        <w:rPr>
          <w:rFonts w:ascii="Times New Roman" w:hAnsi="Times New Roman" w:cs="Times New Roman"/>
          <w:color w:val="800000"/>
          <w:sz w:val="20"/>
          <w:szCs w:val="20"/>
        </w:rPr>
      </w:pPr>
      <w:r w:rsidRPr="001161D9">
        <w:rPr>
          <w:rFonts w:ascii="Times New Roman" w:hAnsi="Times New Roman" w:cs="Times New Roman"/>
          <w:color w:val="800000"/>
          <w:sz w:val="20"/>
          <w:szCs w:val="20"/>
        </w:rPr>
        <w:t>БЛОК 2</w:t>
      </w:r>
    </w:p>
    <w:p w:rsidR="00760C77" w:rsidRPr="001161D9" w:rsidRDefault="00760C77" w:rsidP="00760C77">
      <w:pPr>
        <w:jc w:val="center"/>
        <w:rPr>
          <w:rFonts w:ascii="Times New Roman" w:hAnsi="Times New Roman" w:cs="Times New Roman"/>
          <w:color w:val="800000"/>
          <w:sz w:val="20"/>
          <w:szCs w:val="20"/>
        </w:rPr>
      </w:pPr>
      <w:r w:rsidRPr="001161D9">
        <w:rPr>
          <w:rFonts w:ascii="Times New Roman" w:hAnsi="Times New Roman" w:cs="Times New Roman"/>
          <w:color w:val="800000"/>
          <w:sz w:val="20"/>
          <w:szCs w:val="20"/>
        </w:rPr>
        <w:t>УЧЕБНО-МЕТОДИЧЕСКАЯ ДЕЯТЕЛЬНОСТЬ</w:t>
      </w:r>
    </w:p>
    <w:p w:rsidR="00760C77" w:rsidRPr="001161D9" w:rsidRDefault="00760C77" w:rsidP="00760C77">
      <w:pPr>
        <w:numPr>
          <w:ilvl w:val="1"/>
          <w:numId w:val="3"/>
        </w:numPr>
        <w:tabs>
          <w:tab w:val="clear" w:pos="360"/>
          <w:tab w:val="num" w:pos="567"/>
        </w:tabs>
        <w:spacing w:after="0" w:line="240" w:lineRule="auto"/>
        <w:ind w:left="567" w:hanging="567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 xml:space="preserve">План методической работы  </w:t>
      </w:r>
    </w:p>
    <w:p w:rsidR="00760C77" w:rsidRPr="001161D9" w:rsidRDefault="00760C77" w:rsidP="00760C77">
      <w:pPr>
        <w:numPr>
          <w:ilvl w:val="1"/>
          <w:numId w:val="3"/>
        </w:numPr>
        <w:tabs>
          <w:tab w:val="clear" w:pos="360"/>
          <w:tab w:val="num" w:pos="567"/>
        </w:tabs>
        <w:spacing w:after="0" w:line="240" w:lineRule="auto"/>
        <w:ind w:left="567" w:hanging="567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 xml:space="preserve">Повышение квалификации </w:t>
      </w:r>
    </w:p>
    <w:p w:rsidR="00760C77" w:rsidRPr="001161D9" w:rsidRDefault="00760C77" w:rsidP="00760C77">
      <w:pPr>
        <w:numPr>
          <w:ilvl w:val="1"/>
          <w:numId w:val="3"/>
        </w:numPr>
        <w:tabs>
          <w:tab w:val="clear" w:pos="360"/>
          <w:tab w:val="num" w:pos="567"/>
        </w:tabs>
        <w:spacing w:after="0" w:line="240" w:lineRule="auto"/>
        <w:ind w:left="567" w:hanging="567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 xml:space="preserve">Планы работы методических объединений </w:t>
      </w:r>
    </w:p>
    <w:p w:rsidR="00760C77" w:rsidRPr="001161D9" w:rsidRDefault="00760C77" w:rsidP="00760C77">
      <w:pPr>
        <w:numPr>
          <w:ilvl w:val="1"/>
          <w:numId w:val="3"/>
        </w:numPr>
        <w:tabs>
          <w:tab w:val="clear" w:pos="360"/>
          <w:tab w:val="num" w:pos="567"/>
        </w:tabs>
        <w:spacing w:after="0" w:line="240" w:lineRule="auto"/>
        <w:ind w:left="567" w:hanging="567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 xml:space="preserve">Аттестация учителей </w:t>
      </w:r>
    </w:p>
    <w:p w:rsidR="00760C77" w:rsidRPr="001161D9" w:rsidRDefault="00760C77" w:rsidP="00760C77">
      <w:pPr>
        <w:numPr>
          <w:ilvl w:val="1"/>
          <w:numId w:val="3"/>
        </w:numPr>
        <w:tabs>
          <w:tab w:val="clear" w:pos="360"/>
          <w:tab w:val="num" w:pos="567"/>
        </w:tabs>
        <w:spacing w:after="0" w:line="240" w:lineRule="auto"/>
        <w:ind w:left="567" w:hanging="567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Обобщение и распространение опыта</w:t>
      </w:r>
    </w:p>
    <w:p w:rsidR="00760C77" w:rsidRPr="001161D9" w:rsidRDefault="00760C77" w:rsidP="00760C77">
      <w:pPr>
        <w:ind w:left="567"/>
        <w:rPr>
          <w:rFonts w:ascii="Times New Roman" w:hAnsi="Times New Roman" w:cs="Times New Roman"/>
          <w:sz w:val="20"/>
          <w:szCs w:val="20"/>
        </w:rPr>
      </w:pPr>
    </w:p>
    <w:p w:rsidR="00760C77" w:rsidRPr="001161D9" w:rsidRDefault="00760C77" w:rsidP="00760C77">
      <w:pPr>
        <w:jc w:val="center"/>
        <w:rPr>
          <w:rFonts w:ascii="Times New Roman" w:hAnsi="Times New Roman" w:cs="Times New Roman"/>
          <w:color w:val="800000"/>
          <w:sz w:val="20"/>
          <w:szCs w:val="20"/>
        </w:rPr>
      </w:pPr>
      <w:r w:rsidRPr="001161D9">
        <w:rPr>
          <w:rFonts w:ascii="Times New Roman" w:hAnsi="Times New Roman" w:cs="Times New Roman"/>
          <w:color w:val="800000"/>
          <w:sz w:val="20"/>
          <w:szCs w:val="20"/>
        </w:rPr>
        <w:t>БЛОК 3</w:t>
      </w:r>
    </w:p>
    <w:p w:rsidR="00760C77" w:rsidRPr="001161D9" w:rsidRDefault="00760C77" w:rsidP="00760C77">
      <w:pPr>
        <w:jc w:val="center"/>
        <w:rPr>
          <w:rFonts w:ascii="Times New Roman" w:hAnsi="Times New Roman" w:cs="Times New Roman"/>
          <w:color w:val="800000"/>
          <w:sz w:val="20"/>
          <w:szCs w:val="20"/>
        </w:rPr>
      </w:pPr>
      <w:r w:rsidRPr="001161D9">
        <w:rPr>
          <w:rFonts w:ascii="Times New Roman" w:hAnsi="Times New Roman" w:cs="Times New Roman"/>
          <w:color w:val="800000"/>
          <w:sz w:val="20"/>
          <w:szCs w:val="20"/>
        </w:rPr>
        <w:t xml:space="preserve">СИСТЕМА  ВНУТРИШКОЛЬНОГО  КОНТРОЛЯ </w:t>
      </w:r>
    </w:p>
    <w:p w:rsidR="00760C77" w:rsidRPr="001161D9" w:rsidRDefault="00C30B15" w:rsidP="00C30B1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3.1. План внутришкольного контроля</w:t>
      </w:r>
    </w:p>
    <w:p w:rsidR="00760C77" w:rsidRPr="001161D9" w:rsidRDefault="00760C77" w:rsidP="00C30B1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3.2. Контроль за состоянием преподавания</w:t>
      </w:r>
    </w:p>
    <w:p w:rsidR="00760C77" w:rsidRPr="001161D9" w:rsidRDefault="00760C77" w:rsidP="00C30B1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3.3.  Контроль за ведением документации</w:t>
      </w:r>
    </w:p>
    <w:p w:rsidR="00760C77" w:rsidRPr="001161D9" w:rsidRDefault="00760C77" w:rsidP="00760C77">
      <w:pPr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</w:p>
    <w:p w:rsidR="00760C77" w:rsidRPr="001161D9" w:rsidRDefault="00760C77" w:rsidP="00760C77">
      <w:pPr>
        <w:spacing w:after="0" w:line="240" w:lineRule="auto"/>
        <w:ind w:left="567"/>
        <w:rPr>
          <w:rFonts w:ascii="Times New Roman" w:hAnsi="Times New Roman" w:cs="Times New Roman"/>
          <w:sz w:val="20"/>
          <w:szCs w:val="20"/>
        </w:rPr>
      </w:pPr>
    </w:p>
    <w:p w:rsidR="001161D9" w:rsidRPr="001161D9" w:rsidRDefault="001161D9" w:rsidP="00760C77">
      <w:pPr>
        <w:jc w:val="center"/>
        <w:rPr>
          <w:rFonts w:ascii="Times New Roman" w:hAnsi="Times New Roman" w:cs="Times New Roman"/>
          <w:color w:val="800000"/>
          <w:sz w:val="20"/>
          <w:szCs w:val="20"/>
        </w:rPr>
      </w:pPr>
    </w:p>
    <w:p w:rsidR="001161D9" w:rsidRPr="001161D9" w:rsidRDefault="001161D9" w:rsidP="00760C77">
      <w:pPr>
        <w:jc w:val="center"/>
        <w:rPr>
          <w:rFonts w:ascii="Times New Roman" w:hAnsi="Times New Roman" w:cs="Times New Roman"/>
          <w:color w:val="800000"/>
          <w:sz w:val="20"/>
          <w:szCs w:val="20"/>
        </w:rPr>
      </w:pPr>
    </w:p>
    <w:p w:rsidR="001161D9" w:rsidRPr="001161D9" w:rsidRDefault="001161D9" w:rsidP="00760C77">
      <w:pPr>
        <w:jc w:val="center"/>
        <w:rPr>
          <w:rFonts w:ascii="Times New Roman" w:hAnsi="Times New Roman" w:cs="Times New Roman"/>
          <w:color w:val="800000"/>
          <w:sz w:val="20"/>
          <w:szCs w:val="20"/>
        </w:rPr>
      </w:pPr>
    </w:p>
    <w:p w:rsidR="001161D9" w:rsidRPr="001161D9" w:rsidRDefault="001161D9" w:rsidP="00760C77">
      <w:pPr>
        <w:jc w:val="center"/>
        <w:rPr>
          <w:rFonts w:ascii="Times New Roman" w:hAnsi="Times New Roman" w:cs="Times New Roman"/>
          <w:color w:val="800000"/>
          <w:sz w:val="20"/>
          <w:szCs w:val="20"/>
        </w:rPr>
      </w:pPr>
    </w:p>
    <w:p w:rsidR="001161D9" w:rsidRPr="001161D9" w:rsidRDefault="001161D9" w:rsidP="00760C77">
      <w:pPr>
        <w:jc w:val="center"/>
        <w:rPr>
          <w:rFonts w:ascii="Times New Roman" w:hAnsi="Times New Roman" w:cs="Times New Roman"/>
          <w:color w:val="800000"/>
          <w:sz w:val="20"/>
          <w:szCs w:val="20"/>
        </w:rPr>
      </w:pPr>
    </w:p>
    <w:p w:rsidR="00760C77" w:rsidRPr="001161D9" w:rsidRDefault="00760C77" w:rsidP="00760C77">
      <w:pPr>
        <w:jc w:val="center"/>
        <w:rPr>
          <w:rFonts w:ascii="Times New Roman" w:hAnsi="Times New Roman" w:cs="Times New Roman"/>
          <w:color w:val="800000"/>
          <w:sz w:val="20"/>
          <w:szCs w:val="20"/>
        </w:rPr>
      </w:pPr>
      <w:r w:rsidRPr="001161D9">
        <w:rPr>
          <w:rFonts w:ascii="Times New Roman" w:hAnsi="Times New Roman" w:cs="Times New Roman"/>
          <w:color w:val="800000"/>
          <w:sz w:val="20"/>
          <w:szCs w:val="20"/>
        </w:rPr>
        <w:t>БЛОК 4</w:t>
      </w:r>
    </w:p>
    <w:p w:rsidR="00760C77" w:rsidRPr="001161D9" w:rsidRDefault="00760C77" w:rsidP="00760C77">
      <w:pPr>
        <w:jc w:val="center"/>
        <w:rPr>
          <w:rFonts w:ascii="Times New Roman" w:hAnsi="Times New Roman" w:cs="Times New Roman"/>
          <w:color w:val="800000"/>
          <w:sz w:val="20"/>
          <w:szCs w:val="20"/>
        </w:rPr>
      </w:pPr>
      <w:r w:rsidRPr="001161D9">
        <w:rPr>
          <w:rFonts w:ascii="Times New Roman" w:hAnsi="Times New Roman" w:cs="Times New Roman"/>
          <w:color w:val="800000"/>
          <w:sz w:val="20"/>
          <w:szCs w:val="20"/>
        </w:rPr>
        <w:t>РАЗВИТИЕ ВОСПИТАТЕЛЬНОЙ СИСТЕМЫ</w:t>
      </w:r>
    </w:p>
    <w:p w:rsidR="00760C77" w:rsidRPr="001161D9" w:rsidRDefault="00760C77" w:rsidP="00760C77">
      <w:pPr>
        <w:jc w:val="center"/>
        <w:rPr>
          <w:rFonts w:ascii="Times New Roman" w:hAnsi="Times New Roman" w:cs="Times New Roman"/>
          <w:color w:val="800000"/>
          <w:sz w:val="20"/>
          <w:szCs w:val="20"/>
        </w:rPr>
      </w:pPr>
    </w:p>
    <w:p w:rsidR="00760C77" w:rsidRPr="001161D9" w:rsidRDefault="00760C77" w:rsidP="00760C7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4.1. План работы  социального педагога</w:t>
      </w:r>
    </w:p>
    <w:p w:rsidR="00C30B15" w:rsidRPr="001161D9" w:rsidRDefault="00C30B15" w:rsidP="00760C7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4.2. План работы педагога-психолога</w:t>
      </w:r>
    </w:p>
    <w:p w:rsidR="00485ABE" w:rsidRPr="001161D9" w:rsidRDefault="00C30B15" w:rsidP="00760C7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4.3</w:t>
      </w:r>
      <w:r w:rsidR="00485ABE" w:rsidRPr="001161D9">
        <w:rPr>
          <w:rFonts w:ascii="Times New Roman" w:hAnsi="Times New Roman" w:cs="Times New Roman"/>
          <w:sz w:val="20"/>
          <w:szCs w:val="20"/>
        </w:rPr>
        <w:t>. План работы с одаренными детьми</w:t>
      </w:r>
    </w:p>
    <w:p w:rsidR="00760C77" w:rsidRPr="001161D9" w:rsidRDefault="00C30B15" w:rsidP="00760C7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4.4</w:t>
      </w:r>
      <w:r w:rsidR="00760C77" w:rsidRPr="001161D9">
        <w:rPr>
          <w:rFonts w:ascii="Times New Roman" w:hAnsi="Times New Roman" w:cs="Times New Roman"/>
          <w:sz w:val="20"/>
          <w:szCs w:val="20"/>
        </w:rPr>
        <w:t xml:space="preserve">. План воспитательной работы </w:t>
      </w:r>
    </w:p>
    <w:p w:rsidR="00760C77" w:rsidRPr="001161D9" w:rsidRDefault="00760C77" w:rsidP="00760C77">
      <w:pPr>
        <w:rPr>
          <w:rFonts w:ascii="Times New Roman" w:hAnsi="Times New Roman" w:cs="Times New Roman"/>
          <w:sz w:val="20"/>
          <w:szCs w:val="20"/>
        </w:rPr>
      </w:pPr>
    </w:p>
    <w:p w:rsidR="00760C77" w:rsidRPr="001161D9" w:rsidRDefault="00760C77" w:rsidP="00760C77">
      <w:pPr>
        <w:pStyle w:val="Default"/>
        <w:jc w:val="both"/>
        <w:rPr>
          <w:sz w:val="20"/>
          <w:szCs w:val="20"/>
        </w:rPr>
      </w:pPr>
      <w:r w:rsidRPr="001161D9">
        <w:rPr>
          <w:b/>
          <w:bCs/>
          <w:sz w:val="20"/>
          <w:szCs w:val="20"/>
        </w:rPr>
        <w:t xml:space="preserve">1. Пояснительная записка </w:t>
      </w:r>
    </w:p>
    <w:p w:rsidR="00760C77" w:rsidRPr="001161D9" w:rsidRDefault="00760C77" w:rsidP="00760C77">
      <w:pPr>
        <w:pStyle w:val="Default"/>
        <w:rPr>
          <w:sz w:val="20"/>
          <w:szCs w:val="20"/>
        </w:rPr>
      </w:pPr>
      <w:r w:rsidRPr="001161D9">
        <w:rPr>
          <w:sz w:val="20"/>
          <w:szCs w:val="20"/>
        </w:rPr>
        <w:t>1.1. Наименование ОУ:</w:t>
      </w:r>
    </w:p>
    <w:p w:rsidR="00760C77" w:rsidRPr="001161D9" w:rsidRDefault="00760C77" w:rsidP="00760C77">
      <w:pPr>
        <w:pStyle w:val="Default"/>
        <w:rPr>
          <w:sz w:val="20"/>
          <w:szCs w:val="20"/>
        </w:rPr>
      </w:pPr>
      <w:r w:rsidRPr="001161D9">
        <w:rPr>
          <w:sz w:val="20"/>
          <w:szCs w:val="20"/>
        </w:rPr>
        <w:t>Муниципальное казённое  общеобразовательное учреждение «Лицей №7 г.Усть-Джегуты»</w:t>
      </w:r>
    </w:p>
    <w:p w:rsidR="00760C77" w:rsidRPr="001161D9" w:rsidRDefault="00760C77" w:rsidP="00760C77">
      <w:pPr>
        <w:pStyle w:val="Default"/>
        <w:rPr>
          <w:sz w:val="20"/>
          <w:szCs w:val="20"/>
        </w:rPr>
      </w:pPr>
      <w:r w:rsidRPr="001161D9">
        <w:rPr>
          <w:sz w:val="20"/>
          <w:szCs w:val="20"/>
        </w:rPr>
        <w:t>Усть-Джегутинского муниципального района Карачаево-Черкесской Республики</w:t>
      </w:r>
    </w:p>
    <w:p w:rsidR="00760C77" w:rsidRPr="001161D9" w:rsidRDefault="00760C77" w:rsidP="00760C77">
      <w:pPr>
        <w:pStyle w:val="Default"/>
        <w:rPr>
          <w:sz w:val="20"/>
          <w:szCs w:val="20"/>
        </w:rPr>
      </w:pPr>
    </w:p>
    <w:p w:rsidR="00760C77" w:rsidRPr="001161D9" w:rsidRDefault="00760C77" w:rsidP="00760C77">
      <w:pPr>
        <w:pStyle w:val="Default"/>
        <w:rPr>
          <w:sz w:val="20"/>
          <w:szCs w:val="20"/>
        </w:rPr>
      </w:pPr>
      <w:r w:rsidRPr="001161D9">
        <w:rPr>
          <w:sz w:val="20"/>
          <w:szCs w:val="20"/>
        </w:rPr>
        <w:t>1.2. Адрес:</w:t>
      </w:r>
    </w:p>
    <w:p w:rsidR="00760C77" w:rsidRPr="001161D9" w:rsidRDefault="00760C77" w:rsidP="00760C77">
      <w:pPr>
        <w:pStyle w:val="Default"/>
        <w:rPr>
          <w:sz w:val="20"/>
          <w:szCs w:val="20"/>
        </w:rPr>
      </w:pPr>
      <w:r w:rsidRPr="001161D9">
        <w:rPr>
          <w:sz w:val="20"/>
          <w:szCs w:val="20"/>
        </w:rPr>
        <w:t>Юридический адрес:</w:t>
      </w:r>
    </w:p>
    <w:p w:rsidR="00760C77" w:rsidRPr="001161D9" w:rsidRDefault="00760C77" w:rsidP="00760C77">
      <w:pPr>
        <w:pStyle w:val="Default"/>
        <w:rPr>
          <w:sz w:val="20"/>
          <w:szCs w:val="20"/>
        </w:rPr>
      </w:pPr>
      <w:r w:rsidRPr="001161D9">
        <w:rPr>
          <w:sz w:val="20"/>
          <w:szCs w:val="20"/>
        </w:rPr>
        <w:t>369300, Российская Федерация, Карачаево-Черкесская Республика,  город Усть-Джегута, ул.Морозова,67</w:t>
      </w:r>
    </w:p>
    <w:p w:rsidR="00760C77" w:rsidRPr="001161D9" w:rsidRDefault="00760C77" w:rsidP="00760C77">
      <w:pPr>
        <w:pStyle w:val="Default"/>
        <w:rPr>
          <w:sz w:val="20"/>
          <w:szCs w:val="20"/>
        </w:rPr>
      </w:pPr>
      <w:r w:rsidRPr="001161D9">
        <w:rPr>
          <w:sz w:val="20"/>
          <w:szCs w:val="20"/>
        </w:rPr>
        <w:t>Фактический адрес:</w:t>
      </w:r>
    </w:p>
    <w:p w:rsidR="00760C77" w:rsidRPr="001161D9" w:rsidRDefault="00760C77" w:rsidP="00760C77">
      <w:pPr>
        <w:pStyle w:val="Default"/>
        <w:rPr>
          <w:sz w:val="20"/>
          <w:szCs w:val="20"/>
        </w:rPr>
      </w:pPr>
      <w:r w:rsidRPr="001161D9">
        <w:rPr>
          <w:sz w:val="20"/>
          <w:szCs w:val="20"/>
        </w:rPr>
        <w:t>369300, Российская Федерация, Карачаево-Черкесская Республика,  город Усть-Джегута, ул.Морозова,67</w:t>
      </w:r>
    </w:p>
    <w:p w:rsidR="00760C77" w:rsidRPr="001161D9" w:rsidRDefault="00760C77" w:rsidP="00760C77">
      <w:pPr>
        <w:pStyle w:val="Default"/>
        <w:rPr>
          <w:sz w:val="20"/>
          <w:szCs w:val="20"/>
        </w:rPr>
      </w:pPr>
    </w:p>
    <w:p w:rsidR="00760C77" w:rsidRPr="001161D9" w:rsidRDefault="00760C77" w:rsidP="00760C77">
      <w:pPr>
        <w:pStyle w:val="Default"/>
        <w:rPr>
          <w:sz w:val="20"/>
          <w:szCs w:val="20"/>
        </w:rPr>
      </w:pPr>
      <w:r w:rsidRPr="001161D9">
        <w:rPr>
          <w:sz w:val="20"/>
          <w:szCs w:val="20"/>
        </w:rPr>
        <w:t>1.3. Телефоны: 8 (87875) 7-47-65</w:t>
      </w:r>
    </w:p>
    <w:p w:rsidR="00760C77" w:rsidRPr="001161D9" w:rsidRDefault="00760C77" w:rsidP="00760C77">
      <w:pPr>
        <w:pStyle w:val="Default"/>
        <w:rPr>
          <w:sz w:val="20"/>
          <w:szCs w:val="20"/>
        </w:rPr>
      </w:pPr>
    </w:p>
    <w:p w:rsidR="00760C77" w:rsidRPr="001161D9" w:rsidRDefault="00760C77" w:rsidP="00760C77">
      <w:pPr>
        <w:pStyle w:val="Default"/>
        <w:rPr>
          <w:sz w:val="20"/>
          <w:szCs w:val="20"/>
        </w:rPr>
      </w:pPr>
      <w:r w:rsidRPr="001161D9">
        <w:rPr>
          <w:sz w:val="20"/>
          <w:szCs w:val="20"/>
        </w:rPr>
        <w:t xml:space="preserve">1.4. Год основания: 2007                                                                                               </w:t>
      </w:r>
    </w:p>
    <w:p w:rsidR="00760C77" w:rsidRPr="001161D9" w:rsidRDefault="00760C77" w:rsidP="00760C77">
      <w:pPr>
        <w:pStyle w:val="Default"/>
        <w:rPr>
          <w:sz w:val="20"/>
          <w:szCs w:val="20"/>
        </w:rPr>
      </w:pPr>
    </w:p>
    <w:p w:rsidR="00760C77" w:rsidRPr="001161D9" w:rsidRDefault="00760C77" w:rsidP="00760C77">
      <w:pPr>
        <w:pStyle w:val="Default"/>
        <w:rPr>
          <w:sz w:val="20"/>
          <w:szCs w:val="20"/>
        </w:rPr>
      </w:pPr>
      <w:r w:rsidRPr="001161D9">
        <w:rPr>
          <w:sz w:val="20"/>
          <w:szCs w:val="20"/>
        </w:rPr>
        <w:t>1.5. Статус ОУ:</w:t>
      </w:r>
    </w:p>
    <w:p w:rsidR="00760C77" w:rsidRPr="001161D9" w:rsidRDefault="00760C77" w:rsidP="00760C77">
      <w:pPr>
        <w:pStyle w:val="Default"/>
        <w:rPr>
          <w:sz w:val="20"/>
          <w:szCs w:val="20"/>
        </w:rPr>
      </w:pPr>
      <w:r w:rsidRPr="001161D9">
        <w:rPr>
          <w:sz w:val="20"/>
          <w:szCs w:val="20"/>
        </w:rPr>
        <w:t xml:space="preserve">Муниципальное казённое общеобразовательное учреждение «Лицей №7 г.Усть-Джегуты» Усть-Джегутинского муниципального района Карачаево-Черкесской Республики является пилотной площадкой введения федерального государственного образовательного стандарта основного общего образования, на основании Постановления главы администрации Усть-Джегутинского муниципального района Карачаево-Черкесской Республики от 02 июля 2012г.   № 426 «О присвоении статуса пилотных площадок введения федерального государственного образовательного стандарта основного общего образования образовательным учреждениям, расположенным на территории Усть-Джегутинского муниципального района, в 2012-2013 годах» </w:t>
      </w:r>
    </w:p>
    <w:p w:rsidR="00760C77" w:rsidRPr="001161D9" w:rsidRDefault="00760C77" w:rsidP="00760C77">
      <w:pPr>
        <w:pStyle w:val="Default"/>
        <w:rPr>
          <w:sz w:val="20"/>
          <w:szCs w:val="20"/>
        </w:rPr>
      </w:pPr>
    </w:p>
    <w:p w:rsidR="00760C77" w:rsidRPr="001161D9" w:rsidRDefault="00760C77" w:rsidP="00760C77">
      <w:pPr>
        <w:pStyle w:val="Default"/>
        <w:rPr>
          <w:sz w:val="20"/>
          <w:szCs w:val="20"/>
        </w:rPr>
      </w:pPr>
      <w:r w:rsidRPr="001161D9">
        <w:rPr>
          <w:sz w:val="20"/>
          <w:szCs w:val="20"/>
        </w:rPr>
        <w:t>1.6. Учредитель:</w:t>
      </w:r>
    </w:p>
    <w:p w:rsidR="00760C77" w:rsidRPr="001161D9" w:rsidRDefault="00760C77" w:rsidP="00760C77">
      <w:pPr>
        <w:pStyle w:val="Default"/>
        <w:rPr>
          <w:sz w:val="20"/>
          <w:szCs w:val="20"/>
        </w:rPr>
      </w:pPr>
      <w:r w:rsidRPr="001161D9">
        <w:rPr>
          <w:sz w:val="20"/>
          <w:szCs w:val="20"/>
        </w:rPr>
        <w:t xml:space="preserve">Администрация Усть-Джегутинского муниципального района Карачаево-Черкесской Республики, </w:t>
      </w:r>
    </w:p>
    <w:p w:rsidR="00760C77" w:rsidRPr="001161D9" w:rsidRDefault="00760C77" w:rsidP="00760C77">
      <w:pPr>
        <w:pStyle w:val="Default"/>
        <w:rPr>
          <w:sz w:val="20"/>
          <w:szCs w:val="20"/>
        </w:rPr>
      </w:pPr>
      <w:r w:rsidRPr="001161D9">
        <w:rPr>
          <w:sz w:val="20"/>
          <w:szCs w:val="20"/>
        </w:rPr>
        <w:t>369300, Российская Федерация, Карачаево-Черкесская Республика,  город Усть-Джегута, ул. Морозова,67.</w:t>
      </w:r>
    </w:p>
    <w:p w:rsidR="00760C77" w:rsidRPr="001161D9" w:rsidRDefault="00760C77" w:rsidP="00760C77">
      <w:pPr>
        <w:pStyle w:val="Default"/>
        <w:rPr>
          <w:sz w:val="20"/>
          <w:szCs w:val="20"/>
        </w:rPr>
      </w:pPr>
    </w:p>
    <w:p w:rsidR="00760C77" w:rsidRPr="001161D9" w:rsidRDefault="00760C77" w:rsidP="00760C77">
      <w:pPr>
        <w:pStyle w:val="Default"/>
        <w:ind w:firstLine="708"/>
        <w:rPr>
          <w:color w:val="auto"/>
          <w:sz w:val="20"/>
          <w:szCs w:val="20"/>
        </w:rPr>
      </w:pPr>
      <w:r w:rsidRPr="001161D9">
        <w:rPr>
          <w:color w:val="auto"/>
          <w:sz w:val="20"/>
          <w:szCs w:val="20"/>
        </w:rPr>
        <w:t xml:space="preserve">Продолжительность урока (академического часа) во 2-11 классах не превышает 45 минут. </w:t>
      </w:r>
    </w:p>
    <w:p w:rsidR="00760C77" w:rsidRPr="001161D9" w:rsidRDefault="00760C77" w:rsidP="00760C77">
      <w:pPr>
        <w:pStyle w:val="Default"/>
        <w:rPr>
          <w:color w:val="auto"/>
          <w:sz w:val="20"/>
          <w:szCs w:val="20"/>
        </w:rPr>
      </w:pPr>
      <w:r w:rsidRPr="001161D9">
        <w:rPr>
          <w:color w:val="auto"/>
          <w:sz w:val="20"/>
          <w:szCs w:val="20"/>
        </w:rPr>
        <w:t xml:space="preserve">Расписание занятий включает в себя перерыв достаточной продолжительности для питания обучающихся. </w:t>
      </w:r>
    </w:p>
    <w:p w:rsidR="00760C77" w:rsidRPr="001161D9" w:rsidRDefault="00760C77" w:rsidP="00760C77">
      <w:pPr>
        <w:pStyle w:val="Default"/>
        <w:rPr>
          <w:color w:val="auto"/>
          <w:sz w:val="20"/>
          <w:szCs w:val="20"/>
        </w:rPr>
      </w:pPr>
      <w:r w:rsidRPr="001161D9">
        <w:rPr>
          <w:color w:val="auto"/>
          <w:sz w:val="20"/>
          <w:szCs w:val="20"/>
        </w:rPr>
        <w:t>В учебном плане Лицея количество часов, отведенных на преподавание отдельных предметов, с</w:t>
      </w:r>
      <w:r w:rsidR="00713846" w:rsidRPr="001161D9">
        <w:rPr>
          <w:color w:val="auto"/>
          <w:sz w:val="20"/>
          <w:szCs w:val="20"/>
        </w:rPr>
        <w:t xml:space="preserve">оответствует часам, определенным </w:t>
      </w:r>
      <w:r w:rsidRPr="001161D9">
        <w:rPr>
          <w:color w:val="auto"/>
          <w:sz w:val="20"/>
          <w:szCs w:val="20"/>
        </w:rPr>
        <w:t xml:space="preserve"> государственным базисным учебным планом. </w:t>
      </w:r>
    </w:p>
    <w:p w:rsidR="00760C77" w:rsidRPr="001161D9" w:rsidRDefault="00760C77" w:rsidP="00760C77">
      <w:pPr>
        <w:pStyle w:val="Default"/>
        <w:rPr>
          <w:sz w:val="20"/>
          <w:szCs w:val="20"/>
        </w:rPr>
      </w:pPr>
    </w:p>
    <w:p w:rsidR="00760C77" w:rsidRPr="001161D9" w:rsidRDefault="00760C77" w:rsidP="00760C77">
      <w:pPr>
        <w:pStyle w:val="Default"/>
        <w:rPr>
          <w:sz w:val="20"/>
          <w:szCs w:val="20"/>
        </w:rPr>
      </w:pPr>
      <w:r w:rsidRPr="001161D9">
        <w:rPr>
          <w:sz w:val="20"/>
          <w:szCs w:val="20"/>
        </w:rPr>
        <w:t xml:space="preserve">Реализуемые образовательные программы: </w:t>
      </w:r>
    </w:p>
    <w:p w:rsidR="00760C77" w:rsidRPr="001161D9" w:rsidRDefault="00760C77" w:rsidP="00760C77">
      <w:pPr>
        <w:pStyle w:val="Default"/>
        <w:rPr>
          <w:sz w:val="20"/>
          <w:szCs w:val="20"/>
        </w:rPr>
      </w:pPr>
      <w:r w:rsidRPr="001161D9">
        <w:rPr>
          <w:sz w:val="20"/>
          <w:szCs w:val="20"/>
        </w:rPr>
        <w:t>1. Авторская общеобразовательная программа дошкольного образования Н.Е.Вераксы, Т.С.Комаровой,  М.А.Васильевой со сроком обучения 1 год .</w:t>
      </w:r>
    </w:p>
    <w:p w:rsidR="00760C77" w:rsidRPr="001161D9" w:rsidRDefault="00760C77" w:rsidP="00760C77">
      <w:pPr>
        <w:pStyle w:val="Default"/>
        <w:rPr>
          <w:sz w:val="20"/>
          <w:szCs w:val="20"/>
        </w:rPr>
      </w:pPr>
      <w:r w:rsidRPr="001161D9">
        <w:rPr>
          <w:sz w:val="20"/>
          <w:szCs w:val="20"/>
        </w:rPr>
        <w:t xml:space="preserve">2. Начальное общее образование со сроком обучения 4 года по очной форме обучения (I ступень обучения). </w:t>
      </w:r>
    </w:p>
    <w:p w:rsidR="00760C77" w:rsidRPr="001161D9" w:rsidRDefault="00760C77" w:rsidP="00760C77">
      <w:pPr>
        <w:pStyle w:val="Default"/>
        <w:rPr>
          <w:sz w:val="20"/>
          <w:szCs w:val="20"/>
        </w:rPr>
      </w:pPr>
      <w:r w:rsidRPr="001161D9">
        <w:rPr>
          <w:sz w:val="20"/>
          <w:szCs w:val="20"/>
        </w:rPr>
        <w:t xml:space="preserve">3. Основное общее образование со сроком обучения 5 лет по очной форме обучения (II ступень обучения). </w:t>
      </w:r>
    </w:p>
    <w:p w:rsidR="00760C77" w:rsidRPr="001161D9" w:rsidRDefault="00760C77" w:rsidP="00760C77">
      <w:pPr>
        <w:pStyle w:val="Default"/>
        <w:rPr>
          <w:sz w:val="20"/>
          <w:szCs w:val="20"/>
        </w:rPr>
      </w:pPr>
      <w:r w:rsidRPr="001161D9">
        <w:rPr>
          <w:sz w:val="20"/>
          <w:szCs w:val="20"/>
        </w:rPr>
        <w:t xml:space="preserve">4. Среднее (полное) общее обучение со сроком обучения 2 года по очной форме обучения (III ступень обучения). </w:t>
      </w:r>
    </w:p>
    <w:p w:rsidR="00760C77" w:rsidRPr="001161D9" w:rsidRDefault="00760C77" w:rsidP="00760C77">
      <w:pPr>
        <w:pStyle w:val="Default"/>
        <w:rPr>
          <w:sz w:val="20"/>
          <w:szCs w:val="20"/>
        </w:rPr>
      </w:pPr>
      <w:r w:rsidRPr="001161D9">
        <w:rPr>
          <w:sz w:val="20"/>
          <w:szCs w:val="20"/>
        </w:rPr>
        <w:t>5. Программа по внеурочной деятельности.</w:t>
      </w:r>
    </w:p>
    <w:p w:rsidR="00760C77" w:rsidRPr="001161D9" w:rsidRDefault="00760C77" w:rsidP="00760C77">
      <w:pPr>
        <w:pStyle w:val="Default"/>
        <w:rPr>
          <w:sz w:val="20"/>
          <w:szCs w:val="20"/>
        </w:rPr>
      </w:pPr>
      <w:r w:rsidRPr="001161D9">
        <w:rPr>
          <w:sz w:val="20"/>
          <w:szCs w:val="20"/>
        </w:rPr>
        <w:t>6. Программа дополнительного образования.</w:t>
      </w:r>
    </w:p>
    <w:p w:rsidR="00845161" w:rsidRPr="001161D9" w:rsidRDefault="00845161" w:rsidP="0084516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61D9">
        <w:rPr>
          <w:sz w:val="20"/>
          <w:szCs w:val="20"/>
        </w:rPr>
        <w:t>7.</w:t>
      </w:r>
      <w:r w:rsidRPr="001161D9">
        <w:rPr>
          <w:rFonts w:ascii="Times New Roman" w:hAnsi="Times New Roman" w:cs="Times New Roman"/>
          <w:sz w:val="20"/>
          <w:szCs w:val="20"/>
        </w:rPr>
        <w:t xml:space="preserve"> Примерная адаптированная основная общеобразовательная программа образования обучающихся с умственной отсталостью(интеллектуальными нарушениями).</w:t>
      </w:r>
    </w:p>
    <w:p w:rsidR="00760C77" w:rsidRPr="001161D9" w:rsidRDefault="00760C77" w:rsidP="00760C77">
      <w:pPr>
        <w:pStyle w:val="Default"/>
        <w:rPr>
          <w:sz w:val="20"/>
          <w:szCs w:val="20"/>
        </w:rPr>
      </w:pPr>
      <w:r w:rsidRPr="001161D9">
        <w:rPr>
          <w:sz w:val="20"/>
          <w:szCs w:val="20"/>
        </w:rPr>
        <w:t>В 201</w:t>
      </w:r>
      <w:r w:rsidR="00E442C1" w:rsidRPr="001161D9">
        <w:rPr>
          <w:sz w:val="20"/>
          <w:szCs w:val="20"/>
        </w:rPr>
        <w:t>9 – 2020</w:t>
      </w:r>
      <w:r w:rsidRPr="001161D9">
        <w:rPr>
          <w:sz w:val="20"/>
          <w:szCs w:val="20"/>
        </w:rPr>
        <w:t xml:space="preserve"> учебном году в лицее</w:t>
      </w:r>
      <w:r w:rsidR="000C25C4" w:rsidRPr="001161D9">
        <w:rPr>
          <w:sz w:val="20"/>
          <w:szCs w:val="20"/>
        </w:rPr>
        <w:t xml:space="preserve"> </w:t>
      </w:r>
      <w:r w:rsidR="00411AA6" w:rsidRPr="001161D9">
        <w:rPr>
          <w:sz w:val="20"/>
          <w:szCs w:val="20"/>
        </w:rPr>
        <w:t xml:space="preserve">на начало года </w:t>
      </w:r>
      <w:r w:rsidRPr="001161D9">
        <w:rPr>
          <w:sz w:val="20"/>
          <w:szCs w:val="20"/>
        </w:rPr>
        <w:t xml:space="preserve">обучалось </w:t>
      </w:r>
      <w:r w:rsidR="00E442C1" w:rsidRPr="001161D9">
        <w:rPr>
          <w:b/>
          <w:sz w:val="20"/>
          <w:szCs w:val="20"/>
        </w:rPr>
        <w:t>46</w:t>
      </w:r>
      <w:r w:rsidR="007D5322" w:rsidRPr="001161D9">
        <w:rPr>
          <w:b/>
          <w:sz w:val="20"/>
          <w:szCs w:val="20"/>
        </w:rPr>
        <w:t>5</w:t>
      </w:r>
      <w:r w:rsidRPr="001161D9">
        <w:rPr>
          <w:sz w:val="20"/>
          <w:szCs w:val="20"/>
        </w:rPr>
        <w:t xml:space="preserve"> учащихся, на конец года – </w:t>
      </w:r>
      <w:r w:rsidR="00E442C1" w:rsidRPr="001161D9">
        <w:rPr>
          <w:b/>
          <w:sz w:val="20"/>
          <w:szCs w:val="20"/>
        </w:rPr>
        <w:t>463</w:t>
      </w:r>
      <w:r w:rsidR="007D5322" w:rsidRPr="001161D9">
        <w:rPr>
          <w:b/>
          <w:sz w:val="20"/>
          <w:szCs w:val="20"/>
        </w:rPr>
        <w:t xml:space="preserve"> </w:t>
      </w:r>
      <w:r w:rsidRPr="001161D9">
        <w:rPr>
          <w:sz w:val="20"/>
          <w:szCs w:val="20"/>
        </w:rPr>
        <w:t xml:space="preserve"> учащихся в </w:t>
      </w:r>
      <w:r w:rsidR="007D5322" w:rsidRPr="001161D9">
        <w:rPr>
          <w:sz w:val="20"/>
          <w:szCs w:val="20"/>
        </w:rPr>
        <w:t>20</w:t>
      </w:r>
      <w:r w:rsidRPr="001161D9">
        <w:rPr>
          <w:sz w:val="20"/>
          <w:szCs w:val="20"/>
        </w:rPr>
        <w:t xml:space="preserve"> классах. </w:t>
      </w:r>
    </w:p>
    <w:p w:rsidR="00760C77" w:rsidRPr="001161D9" w:rsidRDefault="00760C77" w:rsidP="00760C77">
      <w:pPr>
        <w:pStyle w:val="Default"/>
        <w:rPr>
          <w:color w:val="auto"/>
          <w:sz w:val="20"/>
          <w:szCs w:val="20"/>
        </w:rPr>
      </w:pPr>
    </w:p>
    <w:p w:rsidR="00760C77" w:rsidRPr="001161D9" w:rsidRDefault="00760C77" w:rsidP="00760C77">
      <w:pPr>
        <w:pStyle w:val="Default"/>
        <w:rPr>
          <w:color w:val="auto"/>
          <w:sz w:val="20"/>
          <w:szCs w:val="20"/>
        </w:rPr>
      </w:pPr>
      <w:r w:rsidRPr="001161D9">
        <w:rPr>
          <w:color w:val="auto"/>
          <w:sz w:val="20"/>
          <w:szCs w:val="20"/>
        </w:rPr>
        <w:t xml:space="preserve">Учебные программы в классе дошкольной подготовки, начальной, основной и средней школе, программа внеурочной деятельности и дополнительного образования выполняются полностью всеми учителями. Все учащиеся по итогам учебного года переведены в следующий класс, уровень обученности, таким образом, составляет 100 %. </w:t>
      </w:r>
    </w:p>
    <w:p w:rsidR="00760C77" w:rsidRPr="001161D9" w:rsidRDefault="00760C77" w:rsidP="00760C77">
      <w:pPr>
        <w:pStyle w:val="Default"/>
        <w:rPr>
          <w:color w:val="auto"/>
          <w:sz w:val="20"/>
          <w:szCs w:val="20"/>
        </w:rPr>
      </w:pPr>
    </w:p>
    <w:p w:rsidR="00760C77" w:rsidRPr="001161D9" w:rsidRDefault="00760C77" w:rsidP="00760C77">
      <w:pPr>
        <w:pStyle w:val="Default"/>
        <w:jc w:val="center"/>
        <w:rPr>
          <w:b/>
          <w:color w:val="auto"/>
          <w:sz w:val="20"/>
          <w:szCs w:val="20"/>
        </w:rPr>
      </w:pPr>
      <w:r w:rsidRPr="001161D9">
        <w:rPr>
          <w:b/>
          <w:color w:val="auto"/>
          <w:sz w:val="20"/>
          <w:szCs w:val="20"/>
        </w:rPr>
        <w:t>Цели и задачи Муниципального казённого общеобразовательного учреждения «</w:t>
      </w:r>
      <w:r w:rsidR="00D81970" w:rsidRPr="001161D9">
        <w:rPr>
          <w:b/>
          <w:color w:val="auto"/>
          <w:sz w:val="20"/>
          <w:szCs w:val="20"/>
        </w:rPr>
        <w:t>Лицей №7 г.Усть-Джегу</w:t>
      </w:r>
      <w:r w:rsidR="00E442C1" w:rsidRPr="001161D9">
        <w:rPr>
          <w:b/>
          <w:color w:val="auto"/>
          <w:sz w:val="20"/>
          <w:szCs w:val="20"/>
        </w:rPr>
        <w:t>ты» на 2020 – 2021</w:t>
      </w:r>
      <w:r w:rsidR="007D5322" w:rsidRPr="001161D9">
        <w:rPr>
          <w:b/>
          <w:color w:val="auto"/>
          <w:sz w:val="20"/>
          <w:szCs w:val="20"/>
        </w:rPr>
        <w:t xml:space="preserve"> </w:t>
      </w:r>
      <w:r w:rsidRPr="001161D9">
        <w:rPr>
          <w:b/>
          <w:color w:val="auto"/>
          <w:sz w:val="20"/>
          <w:szCs w:val="20"/>
        </w:rPr>
        <w:t>учебный год</w:t>
      </w:r>
    </w:p>
    <w:p w:rsidR="00760C77" w:rsidRPr="001161D9" w:rsidRDefault="00760C77" w:rsidP="00760C77">
      <w:pPr>
        <w:pStyle w:val="Default"/>
        <w:rPr>
          <w:color w:val="auto"/>
          <w:sz w:val="20"/>
          <w:szCs w:val="20"/>
        </w:rPr>
      </w:pPr>
    </w:p>
    <w:p w:rsidR="00760C77" w:rsidRPr="001161D9" w:rsidRDefault="00760C77" w:rsidP="00760C77">
      <w:pPr>
        <w:pStyle w:val="Default"/>
        <w:rPr>
          <w:color w:val="auto"/>
          <w:sz w:val="20"/>
          <w:szCs w:val="20"/>
        </w:rPr>
      </w:pPr>
      <w:r w:rsidRPr="001161D9">
        <w:rPr>
          <w:b/>
          <w:i/>
          <w:color w:val="auto"/>
          <w:sz w:val="20"/>
          <w:szCs w:val="20"/>
        </w:rPr>
        <w:t>Цель</w:t>
      </w:r>
      <w:r w:rsidRPr="001161D9">
        <w:rPr>
          <w:color w:val="auto"/>
          <w:sz w:val="20"/>
          <w:szCs w:val="20"/>
        </w:rPr>
        <w:t xml:space="preserve"> - создание условий для удовлетворения потребностей граждан, общества и рынка труда в качественном образовании, подготовка к переходу на новые стандарты основной школы путем использования в образовательном процессе концептуальных основ ФГОС второго поколения </w:t>
      </w:r>
      <w:r w:rsidR="00CA025C" w:rsidRPr="001161D9">
        <w:rPr>
          <w:color w:val="auto"/>
          <w:sz w:val="20"/>
          <w:szCs w:val="20"/>
        </w:rPr>
        <w:t xml:space="preserve"> и ФГОС НОО ОВЗ.</w:t>
      </w:r>
    </w:p>
    <w:p w:rsidR="00760C77" w:rsidRPr="001161D9" w:rsidRDefault="00760C77" w:rsidP="00760C77">
      <w:pPr>
        <w:pStyle w:val="Default"/>
        <w:rPr>
          <w:color w:val="auto"/>
          <w:sz w:val="20"/>
          <w:szCs w:val="20"/>
        </w:rPr>
      </w:pPr>
    </w:p>
    <w:p w:rsidR="00760C77" w:rsidRPr="001161D9" w:rsidRDefault="00760C77" w:rsidP="00760C77">
      <w:pPr>
        <w:pStyle w:val="Default"/>
        <w:rPr>
          <w:b/>
          <w:i/>
          <w:color w:val="auto"/>
          <w:sz w:val="20"/>
          <w:szCs w:val="20"/>
        </w:rPr>
      </w:pPr>
      <w:r w:rsidRPr="001161D9">
        <w:rPr>
          <w:b/>
          <w:i/>
          <w:color w:val="auto"/>
          <w:sz w:val="20"/>
          <w:szCs w:val="20"/>
        </w:rPr>
        <w:t xml:space="preserve">Задачи: </w:t>
      </w:r>
    </w:p>
    <w:p w:rsidR="00760C77" w:rsidRPr="001161D9" w:rsidRDefault="00760C77" w:rsidP="00760C77">
      <w:pPr>
        <w:pStyle w:val="Default"/>
        <w:spacing w:after="18"/>
        <w:rPr>
          <w:color w:val="auto"/>
          <w:sz w:val="20"/>
          <w:szCs w:val="20"/>
        </w:rPr>
      </w:pPr>
      <w:r w:rsidRPr="001161D9">
        <w:rPr>
          <w:color w:val="auto"/>
          <w:sz w:val="20"/>
          <w:szCs w:val="20"/>
        </w:rPr>
        <w:t xml:space="preserve">• Обновлять материально-техническую базу, формировать единое информационно-коммуникационное пространство в лицее с учетом требований ФГОС </w:t>
      </w:r>
    </w:p>
    <w:p w:rsidR="00760C77" w:rsidRPr="001161D9" w:rsidRDefault="00760C77" w:rsidP="00760C77">
      <w:pPr>
        <w:pStyle w:val="Default"/>
        <w:spacing w:after="18"/>
        <w:rPr>
          <w:color w:val="auto"/>
          <w:sz w:val="20"/>
          <w:szCs w:val="20"/>
        </w:rPr>
      </w:pPr>
      <w:r w:rsidRPr="001161D9">
        <w:rPr>
          <w:color w:val="auto"/>
          <w:sz w:val="20"/>
          <w:szCs w:val="20"/>
        </w:rPr>
        <w:t xml:space="preserve">• Выполнять требования ФГОС </w:t>
      </w:r>
    </w:p>
    <w:p w:rsidR="00760C77" w:rsidRPr="001161D9" w:rsidRDefault="00760C77" w:rsidP="00760C77">
      <w:pPr>
        <w:pStyle w:val="Default"/>
        <w:spacing w:after="18"/>
        <w:rPr>
          <w:color w:val="auto"/>
          <w:sz w:val="20"/>
          <w:szCs w:val="20"/>
        </w:rPr>
      </w:pPr>
      <w:r w:rsidRPr="001161D9">
        <w:rPr>
          <w:color w:val="auto"/>
          <w:sz w:val="20"/>
          <w:szCs w:val="20"/>
        </w:rPr>
        <w:t xml:space="preserve">• Совершенствовать инновационную образовательную среду в лицее посредством стимулирования творческой активности педагогов, а также поддержки одаренных и талантливых обучающихся в урочной и внеурочной деятельности </w:t>
      </w:r>
    </w:p>
    <w:p w:rsidR="00760C77" w:rsidRPr="001161D9" w:rsidRDefault="00760C77" w:rsidP="00760C77">
      <w:pPr>
        <w:pStyle w:val="Default"/>
        <w:spacing w:after="18"/>
        <w:rPr>
          <w:color w:val="auto"/>
          <w:sz w:val="20"/>
          <w:szCs w:val="20"/>
        </w:rPr>
      </w:pPr>
      <w:r w:rsidRPr="001161D9">
        <w:rPr>
          <w:color w:val="auto"/>
          <w:sz w:val="20"/>
          <w:szCs w:val="20"/>
        </w:rPr>
        <w:t>• Формировать здоровьесберегающие и безопасные условия функционирования лицея</w:t>
      </w:r>
    </w:p>
    <w:p w:rsidR="00760C77" w:rsidRPr="001161D9" w:rsidRDefault="00760C77" w:rsidP="00760C77">
      <w:pPr>
        <w:pStyle w:val="Default"/>
        <w:spacing w:after="18"/>
        <w:rPr>
          <w:color w:val="auto"/>
          <w:sz w:val="20"/>
          <w:szCs w:val="20"/>
        </w:rPr>
      </w:pPr>
      <w:r w:rsidRPr="001161D9">
        <w:rPr>
          <w:color w:val="auto"/>
          <w:sz w:val="20"/>
          <w:szCs w:val="20"/>
        </w:rPr>
        <w:t xml:space="preserve">• Усиливать профориентационную работу с учащимися, обеспечить максимально возможную в современных условиях персонализацию образовательного процесса старшеклассников </w:t>
      </w:r>
    </w:p>
    <w:p w:rsidR="00760C77" w:rsidRPr="001161D9" w:rsidRDefault="00760C77" w:rsidP="00760C77">
      <w:pPr>
        <w:pStyle w:val="Default"/>
        <w:rPr>
          <w:color w:val="auto"/>
          <w:sz w:val="20"/>
          <w:szCs w:val="20"/>
        </w:rPr>
      </w:pPr>
      <w:r w:rsidRPr="001161D9">
        <w:rPr>
          <w:color w:val="auto"/>
          <w:sz w:val="20"/>
          <w:szCs w:val="20"/>
        </w:rPr>
        <w:t>• Повышать имиджевую привлекательность лицея</w:t>
      </w:r>
    </w:p>
    <w:p w:rsidR="00E442C1" w:rsidRPr="001161D9" w:rsidRDefault="00E442C1" w:rsidP="00760C77">
      <w:pPr>
        <w:jc w:val="center"/>
        <w:rPr>
          <w:rFonts w:ascii="Times New Roman" w:hAnsi="Times New Roman" w:cs="Times New Roman"/>
          <w:b/>
          <w:color w:val="800000"/>
          <w:sz w:val="20"/>
          <w:szCs w:val="20"/>
        </w:rPr>
      </w:pPr>
    </w:p>
    <w:p w:rsidR="00760C77" w:rsidRPr="001161D9" w:rsidRDefault="00760C77" w:rsidP="00760C77">
      <w:pPr>
        <w:jc w:val="center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b/>
          <w:color w:val="800000"/>
          <w:sz w:val="20"/>
          <w:szCs w:val="20"/>
        </w:rPr>
        <w:t>БЛОК 1</w:t>
      </w:r>
    </w:p>
    <w:p w:rsidR="00760C77" w:rsidRPr="001161D9" w:rsidRDefault="00760C77" w:rsidP="00760C77">
      <w:pPr>
        <w:jc w:val="center"/>
        <w:rPr>
          <w:rFonts w:ascii="Times New Roman" w:hAnsi="Times New Roman" w:cs="Times New Roman"/>
          <w:b/>
          <w:color w:val="800000"/>
          <w:sz w:val="20"/>
          <w:szCs w:val="20"/>
        </w:rPr>
      </w:pPr>
      <w:r w:rsidRPr="001161D9">
        <w:rPr>
          <w:rFonts w:ascii="Times New Roman" w:hAnsi="Times New Roman" w:cs="Times New Roman"/>
          <w:b/>
          <w:color w:val="800000"/>
          <w:sz w:val="20"/>
          <w:szCs w:val="20"/>
        </w:rPr>
        <w:t>ОРГАНИЗАЦИОННО – ПЕДАГОГИЧЕСКИЕ МЕРОПРИЯТИЯ</w:t>
      </w:r>
    </w:p>
    <w:p w:rsidR="00760C77" w:rsidRPr="001161D9" w:rsidRDefault="00E442C1" w:rsidP="00760C77">
      <w:pPr>
        <w:rPr>
          <w:rFonts w:ascii="Times New Roman" w:hAnsi="Times New Roman" w:cs="Times New Roman"/>
          <w:sz w:val="20"/>
          <w:szCs w:val="20"/>
          <w:bdr w:val="none" w:sz="0" w:space="0" w:color="auto" w:frame="1"/>
        </w:rPr>
      </w:pPr>
      <w:r w:rsidRPr="001161D9">
        <w:rPr>
          <w:rFonts w:ascii="Times New Roman" w:hAnsi="Times New Roman" w:cs="Times New Roman"/>
          <w:sz w:val="20"/>
          <w:szCs w:val="20"/>
          <w:bdr w:val="none" w:sz="0" w:space="0" w:color="auto" w:frame="1"/>
        </w:rPr>
        <w:t>Цель работы лицея в 2020-2021</w:t>
      </w:r>
      <w:r w:rsidR="00760C77" w:rsidRPr="001161D9">
        <w:rPr>
          <w:rFonts w:ascii="Times New Roman" w:hAnsi="Times New Roman" w:cs="Times New Roman"/>
          <w:sz w:val="20"/>
          <w:szCs w:val="20"/>
          <w:bdr w:val="none" w:sz="0" w:space="0" w:color="auto" w:frame="1"/>
        </w:rPr>
        <w:t xml:space="preserve"> учебном году: </w:t>
      </w:r>
    </w:p>
    <w:p w:rsidR="00760C77" w:rsidRPr="001161D9" w:rsidRDefault="00760C77" w:rsidP="00760C77">
      <w:pPr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  <w:bdr w:val="none" w:sz="0" w:space="0" w:color="auto" w:frame="1"/>
        </w:rPr>
        <w:t>Создание инновационной образовательной среды в условиях современной школы.</w:t>
      </w:r>
    </w:p>
    <w:p w:rsidR="00760C77" w:rsidRPr="001161D9" w:rsidRDefault="00760C77" w:rsidP="00760C77">
      <w:pPr>
        <w:textAlignment w:val="baseline"/>
        <w:rPr>
          <w:rFonts w:ascii="Times New Roman" w:hAnsi="Times New Roman" w:cs="Times New Roman"/>
          <w:sz w:val="20"/>
          <w:szCs w:val="20"/>
          <w:bdr w:val="none" w:sz="0" w:space="0" w:color="auto" w:frame="1"/>
        </w:rPr>
      </w:pPr>
      <w:r w:rsidRPr="001161D9">
        <w:rPr>
          <w:rFonts w:ascii="Times New Roman" w:hAnsi="Times New Roman" w:cs="Times New Roman"/>
          <w:sz w:val="20"/>
          <w:szCs w:val="20"/>
          <w:bdr w:val="none" w:sz="0" w:space="0" w:color="auto" w:frame="1"/>
        </w:rPr>
        <w:t>Задачи:</w:t>
      </w:r>
    </w:p>
    <w:p w:rsidR="00760C77" w:rsidRPr="001161D9" w:rsidRDefault="00760C77" w:rsidP="00760C77">
      <w:pPr>
        <w:rPr>
          <w:rFonts w:ascii="Times New Roman" w:hAnsi="Times New Roman" w:cs="Times New Roman"/>
          <w:sz w:val="20"/>
          <w:szCs w:val="20"/>
          <w:bdr w:val="none" w:sz="0" w:space="0" w:color="auto" w:frame="1"/>
        </w:rPr>
      </w:pPr>
      <w:r w:rsidRPr="001161D9">
        <w:rPr>
          <w:rFonts w:ascii="Times New Roman" w:hAnsi="Times New Roman" w:cs="Times New Roman"/>
          <w:sz w:val="20"/>
          <w:szCs w:val="20"/>
          <w:bdr w:val="none" w:sz="0" w:space="0" w:color="auto" w:frame="1"/>
        </w:rPr>
        <w:t>- создать</w:t>
      </w:r>
      <w:r w:rsidR="00EA40CA" w:rsidRPr="001161D9">
        <w:rPr>
          <w:rFonts w:ascii="Times New Roman" w:hAnsi="Times New Roman" w:cs="Times New Roman"/>
          <w:sz w:val="20"/>
          <w:szCs w:val="20"/>
          <w:bdr w:val="none" w:sz="0" w:space="0" w:color="auto" w:frame="1"/>
        </w:rPr>
        <w:t xml:space="preserve"> условия для </w:t>
      </w:r>
      <w:r w:rsidRPr="001161D9">
        <w:rPr>
          <w:rFonts w:ascii="Times New Roman" w:hAnsi="Times New Roman" w:cs="Times New Roman"/>
          <w:sz w:val="20"/>
          <w:szCs w:val="20"/>
          <w:bdr w:val="none" w:sz="0" w:space="0" w:color="auto" w:frame="1"/>
        </w:rPr>
        <w:t xml:space="preserve"> реализации ФГОС;</w:t>
      </w:r>
    </w:p>
    <w:p w:rsidR="00760C77" w:rsidRPr="001161D9" w:rsidRDefault="00760C77" w:rsidP="00760C77">
      <w:pPr>
        <w:rPr>
          <w:rFonts w:ascii="Times New Roman" w:hAnsi="Times New Roman" w:cs="Times New Roman"/>
          <w:sz w:val="20"/>
          <w:szCs w:val="20"/>
          <w:bdr w:val="none" w:sz="0" w:space="0" w:color="auto" w:frame="1"/>
        </w:rPr>
      </w:pPr>
      <w:r w:rsidRPr="001161D9">
        <w:rPr>
          <w:rFonts w:ascii="Times New Roman" w:hAnsi="Times New Roman" w:cs="Times New Roman"/>
          <w:sz w:val="20"/>
          <w:szCs w:val="20"/>
          <w:bdr w:val="none" w:sz="0" w:space="0" w:color="auto" w:frame="1"/>
        </w:rPr>
        <w:t>- активно внедрять инновационные технологии (в том числе ИКТ) в учебно-воспитательный процесс;</w:t>
      </w:r>
    </w:p>
    <w:p w:rsidR="00760C77" w:rsidRPr="001161D9" w:rsidRDefault="00760C77" w:rsidP="00760C77">
      <w:pPr>
        <w:rPr>
          <w:rFonts w:ascii="Times New Roman" w:hAnsi="Times New Roman" w:cs="Times New Roman"/>
          <w:sz w:val="20"/>
          <w:szCs w:val="20"/>
          <w:bdr w:val="none" w:sz="0" w:space="0" w:color="auto" w:frame="1"/>
        </w:rPr>
      </w:pPr>
      <w:r w:rsidRPr="001161D9">
        <w:rPr>
          <w:rFonts w:ascii="Times New Roman" w:hAnsi="Times New Roman" w:cs="Times New Roman"/>
          <w:sz w:val="20"/>
          <w:szCs w:val="20"/>
          <w:bdr w:val="none" w:sz="0" w:space="0" w:color="auto" w:frame="1"/>
        </w:rPr>
        <w:t>- совершенствовать модель управления процессом развития детской одарённости;</w:t>
      </w:r>
    </w:p>
    <w:p w:rsidR="00760C77" w:rsidRPr="001161D9" w:rsidRDefault="00760C77" w:rsidP="00760C77">
      <w:pPr>
        <w:rPr>
          <w:rFonts w:ascii="Times New Roman" w:hAnsi="Times New Roman" w:cs="Times New Roman"/>
          <w:sz w:val="20"/>
          <w:szCs w:val="20"/>
          <w:bdr w:val="none" w:sz="0" w:space="0" w:color="auto" w:frame="1"/>
        </w:rPr>
      </w:pPr>
      <w:r w:rsidRPr="001161D9">
        <w:rPr>
          <w:rFonts w:ascii="Times New Roman" w:hAnsi="Times New Roman" w:cs="Times New Roman"/>
          <w:sz w:val="20"/>
          <w:szCs w:val="20"/>
          <w:bdr w:val="none" w:sz="0" w:space="0" w:color="auto" w:frame="1"/>
        </w:rPr>
        <w:t>- увеличить количество кружков в рамках реализации внеурочной деятельности;</w:t>
      </w:r>
    </w:p>
    <w:p w:rsidR="00760C77" w:rsidRPr="001161D9" w:rsidRDefault="00760C77" w:rsidP="00760C77">
      <w:pPr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  <w:bdr w:val="none" w:sz="0" w:space="0" w:color="auto" w:frame="1"/>
        </w:rPr>
        <w:t>- создать условия для успешной аттестации педагогических работников;</w:t>
      </w:r>
    </w:p>
    <w:p w:rsidR="00760C77" w:rsidRPr="001161D9" w:rsidRDefault="00760C77" w:rsidP="00760C77">
      <w:pPr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  <w:bdr w:val="none" w:sz="0" w:space="0" w:color="auto" w:frame="1"/>
        </w:rPr>
        <w:t>- организовать работу научного общества учащихся;</w:t>
      </w:r>
    </w:p>
    <w:p w:rsidR="00760C77" w:rsidRPr="001161D9" w:rsidRDefault="00760C77" w:rsidP="00760C77">
      <w:pPr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  <w:bdr w:val="none" w:sz="0" w:space="0" w:color="auto" w:frame="1"/>
        </w:rPr>
        <w:t>- организовать опытно-экспериментальную работу по теме «Разработка и внедрение модели дистанционного обучения как условие развития современной школы»;</w:t>
      </w:r>
    </w:p>
    <w:p w:rsidR="00760C77" w:rsidRPr="001161D9" w:rsidRDefault="00760C77" w:rsidP="00760C77">
      <w:pPr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  <w:bdr w:val="none" w:sz="0" w:space="0" w:color="auto" w:frame="1"/>
        </w:rPr>
        <w:t>- обеспечить информационное наполнение сайта лицея;</w:t>
      </w:r>
      <w:r w:rsidRPr="001161D9">
        <w:rPr>
          <w:rFonts w:ascii="Times New Roman" w:hAnsi="Times New Roman" w:cs="Times New Roman"/>
          <w:sz w:val="20"/>
          <w:szCs w:val="20"/>
        </w:rPr>
        <w:t> </w:t>
      </w:r>
    </w:p>
    <w:p w:rsidR="00760C77" w:rsidRPr="001161D9" w:rsidRDefault="00760C77" w:rsidP="00760C77">
      <w:pPr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  <w:bdr w:val="none" w:sz="0" w:space="0" w:color="auto" w:frame="1"/>
        </w:rPr>
        <w:t>- обеспечить развитие материально-технической базы в соответствии с ФГОС по плану модернизации.</w:t>
      </w:r>
    </w:p>
    <w:p w:rsidR="000C25C4" w:rsidRPr="001161D9" w:rsidRDefault="000C25C4" w:rsidP="00760C77">
      <w:pPr>
        <w:rPr>
          <w:rFonts w:ascii="Times New Roman" w:hAnsi="Times New Roman" w:cs="Times New Roman"/>
          <w:b/>
          <w:sz w:val="20"/>
          <w:szCs w:val="20"/>
        </w:rPr>
      </w:pPr>
    </w:p>
    <w:p w:rsidR="000C25C4" w:rsidRPr="001161D9" w:rsidRDefault="000C25C4" w:rsidP="00760C77">
      <w:pPr>
        <w:rPr>
          <w:rFonts w:ascii="Times New Roman" w:hAnsi="Times New Roman" w:cs="Times New Roman"/>
          <w:b/>
          <w:sz w:val="20"/>
          <w:szCs w:val="20"/>
        </w:rPr>
      </w:pPr>
    </w:p>
    <w:p w:rsidR="006E2738" w:rsidRPr="001161D9" w:rsidRDefault="000C25C4" w:rsidP="00760C77">
      <w:pPr>
        <w:rPr>
          <w:rFonts w:ascii="Times New Roman" w:hAnsi="Times New Roman" w:cs="Times New Roman"/>
          <w:b/>
          <w:sz w:val="20"/>
          <w:szCs w:val="20"/>
        </w:rPr>
      </w:pPr>
      <w:r w:rsidRPr="001161D9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</w:t>
      </w:r>
    </w:p>
    <w:p w:rsidR="006E2738" w:rsidRPr="001161D9" w:rsidRDefault="006E2738" w:rsidP="00760C77">
      <w:pPr>
        <w:rPr>
          <w:rFonts w:ascii="Times New Roman" w:hAnsi="Times New Roman" w:cs="Times New Roman"/>
          <w:b/>
          <w:sz w:val="20"/>
          <w:szCs w:val="20"/>
        </w:rPr>
      </w:pPr>
    </w:p>
    <w:p w:rsidR="006E2738" w:rsidRPr="001161D9" w:rsidRDefault="006E2738" w:rsidP="00760C77">
      <w:pPr>
        <w:rPr>
          <w:rFonts w:ascii="Times New Roman" w:hAnsi="Times New Roman" w:cs="Times New Roman"/>
          <w:b/>
          <w:sz w:val="20"/>
          <w:szCs w:val="20"/>
        </w:rPr>
      </w:pPr>
    </w:p>
    <w:p w:rsidR="00760C77" w:rsidRPr="001161D9" w:rsidRDefault="006E2738" w:rsidP="00760C77">
      <w:pPr>
        <w:rPr>
          <w:rFonts w:ascii="Times New Roman" w:hAnsi="Times New Roman" w:cs="Times New Roman"/>
          <w:b/>
          <w:kern w:val="28"/>
          <w:sz w:val="20"/>
          <w:szCs w:val="20"/>
        </w:rPr>
      </w:pPr>
      <w:r w:rsidRPr="001161D9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760C77" w:rsidRPr="001161D9">
        <w:rPr>
          <w:rFonts w:ascii="Times New Roman" w:hAnsi="Times New Roman" w:cs="Times New Roman"/>
          <w:b/>
          <w:sz w:val="20"/>
          <w:szCs w:val="20"/>
        </w:rPr>
        <w:t>1.1.Педагогические советы</w:t>
      </w:r>
    </w:p>
    <w:p w:rsidR="00186338" w:rsidRPr="001161D9" w:rsidRDefault="00186338" w:rsidP="00A1629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86338" w:rsidRPr="001161D9" w:rsidRDefault="00186338" w:rsidP="00186338">
      <w:pPr>
        <w:spacing w:after="0"/>
        <w:jc w:val="center"/>
        <w:rPr>
          <w:rFonts w:ascii="Times New Roman" w:hAnsi="Times New Roman" w:cs="Times New Roman"/>
          <w:b/>
          <w:color w:val="800000"/>
          <w:sz w:val="20"/>
          <w:szCs w:val="20"/>
        </w:rPr>
      </w:pPr>
      <w:r w:rsidRPr="001161D9">
        <w:rPr>
          <w:rFonts w:ascii="Times New Roman" w:hAnsi="Times New Roman" w:cs="Times New Roman"/>
          <w:b/>
          <w:color w:val="800000"/>
          <w:sz w:val="20"/>
          <w:szCs w:val="20"/>
        </w:rPr>
        <w:t>План</w:t>
      </w:r>
    </w:p>
    <w:p w:rsidR="00186338" w:rsidRPr="001161D9" w:rsidRDefault="00186338" w:rsidP="00186338">
      <w:pPr>
        <w:spacing w:after="0"/>
        <w:jc w:val="center"/>
        <w:rPr>
          <w:rFonts w:ascii="Times New Roman" w:hAnsi="Times New Roman" w:cs="Times New Roman"/>
          <w:b/>
          <w:color w:val="800000"/>
          <w:sz w:val="20"/>
          <w:szCs w:val="20"/>
        </w:rPr>
      </w:pPr>
      <w:r w:rsidRPr="001161D9">
        <w:rPr>
          <w:rFonts w:ascii="Times New Roman" w:hAnsi="Times New Roman" w:cs="Times New Roman"/>
          <w:b/>
          <w:color w:val="800000"/>
          <w:sz w:val="20"/>
          <w:szCs w:val="20"/>
        </w:rPr>
        <w:t xml:space="preserve">работы педагогического  совета </w:t>
      </w:r>
    </w:p>
    <w:p w:rsidR="00186338" w:rsidRPr="001161D9" w:rsidRDefault="00186338" w:rsidP="00186338">
      <w:pPr>
        <w:spacing w:after="0"/>
        <w:jc w:val="center"/>
        <w:rPr>
          <w:rFonts w:ascii="Times New Roman" w:hAnsi="Times New Roman" w:cs="Times New Roman"/>
          <w:b/>
          <w:color w:val="800000"/>
          <w:sz w:val="20"/>
          <w:szCs w:val="20"/>
        </w:rPr>
      </w:pPr>
      <w:r w:rsidRPr="001161D9">
        <w:rPr>
          <w:rFonts w:ascii="Times New Roman" w:hAnsi="Times New Roman" w:cs="Times New Roman"/>
          <w:b/>
          <w:color w:val="800000"/>
          <w:sz w:val="20"/>
          <w:szCs w:val="20"/>
        </w:rPr>
        <w:t xml:space="preserve">на </w:t>
      </w:r>
      <w:r w:rsidR="00A546BB" w:rsidRPr="001161D9">
        <w:rPr>
          <w:rFonts w:ascii="Times New Roman" w:hAnsi="Times New Roman" w:cs="Times New Roman"/>
          <w:b/>
          <w:color w:val="7A0000"/>
          <w:sz w:val="20"/>
          <w:szCs w:val="20"/>
          <w:bdr w:val="none" w:sz="0" w:space="0" w:color="auto" w:frame="1"/>
        </w:rPr>
        <w:t>2020-2021</w:t>
      </w:r>
      <w:r w:rsidRPr="001161D9">
        <w:rPr>
          <w:rFonts w:ascii="Times New Roman" w:hAnsi="Times New Roman" w:cs="Times New Roman"/>
          <w:b/>
          <w:color w:val="800000"/>
          <w:sz w:val="20"/>
          <w:szCs w:val="20"/>
        </w:rPr>
        <w:t>учебный год</w:t>
      </w:r>
    </w:p>
    <w:p w:rsidR="00186338" w:rsidRPr="001161D9" w:rsidRDefault="00186338" w:rsidP="00186338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b/>
          <w:sz w:val="20"/>
          <w:szCs w:val="20"/>
        </w:rPr>
        <w:t>Цели и задачи:</w:t>
      </w:r>
    </w:p>
    <w:p w:rsidR="00186338" w:rsidRPr="001161D9" w:rsidRDefault="00186338" w:rsidP="0018633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sz w:val="20"/>
          <w:szCs w:val="20"/>
        </w:rPr>
        <w:t xml:space="preserve">1.Демократизация системы управления педагогическим процессом образовательного учреждения. </w:t>
      </w:r>
    </w:p>
    <w:p w:rsidR="00186338" w:rsidRPr="001161D9" w:rsidRDefault="00186338" w:rsidP="0018633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sz w:val="20"/>
          <w:szCs w:val="20"/>
        </w:rPr>
        <w:t xml:space="preserve">2. Развитие и совершенствование учебно-воспитательного процесса в лицее. </w:t>
      </w:r>
    </w:p>
    <w:p w:rsidR="00186338" w:rsidRPr="001161D9" w:rsidRDefault="00186338" w:rsidP="0018633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sz w:val="20"/>
          <w:szCs w:val="20"/>
        </w:rPr>
        <w:t>3. Повышение профессионального мастерства и творческого роста учителей.</w:t>
      </w:r>
    </w:p>
    <w:p w:rsidR="00186338" w:rsidRPr="001161D9" w:rsidRDefault="00186338" w:rsidP="0018633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sz w:val="20"/>
          <w:szCs w:val="20"/>
        </w:rPr>
        <w:t>4. Разработка и утверждение плана работы лицея.</w:t>
      </w:r>
    </w:p>
    <w:p w:rsidR="00186338" w:rsidRPr="001161D9" w:rsidRDefault="00186338" w:rsidP="0018633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sz w:val="20"/>
          <w:szCs w:val="20"/>
        </w:rPr>
        <w:t>5.Обобщение результатов деятельности педагогического коллектива по различным направлениям деятельности.</w:t>
      </w:r>
    </w:p>
    <w:p w:rsidR="00186338" w:rsidRPr="001161D9" w:rsidRDefault="00186338" w:rsidP="0018633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sz w:val="20"/>
          <w:szCs w:val="20"/>
        </w:rPr>
        <w:t>6. Итоги работы по ФГОС нового поколения.</w:t>
      </w:r>
    </w:p>
    <w:p w:rsidR="00186338" w:rsidRPr="001161D9" w:rsidRDefault="00186338" w:rsidP="0018633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FFFFFF" w:themeColor="background1"/>
          <w:sz w:val="20"/>
          <w:szCs w:val="20"/>
        </w:rPr>
      </w:pPr>
    </w:p>
    <w:p w:rsidR="00186338" w:rsidRPr="001161D9" w:rsidRDefault="00186338" w:rsidP="0018633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9473" w:type="dxa"/>
        <w:tblInd w:w="3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60"/>
        <w:gridCol w:w="7513"/>
      </w:tblGrid>
      <w:tr w:rsidR="00186338" w:rsidRPr="001161D9" w:rsidTr="00186338">
        <w:trPr>
          <w:trHeight w:val="1"/>
        </w:trPr>
        <w:tc>
          <w:tcPr>
            <w:tcW w:w="1960" w:type="dxa"/>
            <w:tcBorders>
              <w:top w:val="single" w:sz="8" w:space="0" w:color="836967"/>
              <w:left w:val="single" w:sz="8" w:space="0" w:color="836967"/>
              <w:bottom w:val="single" w:sz="8" w:space="0" w:color="836967"/>
              <w:right w:val="single" w:sz="8" w:space="0" w:color="836967"/>
            </w:tcBorders>
            <w:hideMark/>
          </w:tcPr>
          <w:p w:rsidR="00186338" w:rsidRPr="001161D9" w:rsidRDefault="00186338">
            <w:pPr>
              <w:spacing w:after="0" w:line="240" w:lineRule="auto"/>
              <w:rPr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513" w:type="dxa"/>
            <w:tcBorders>
              <w:top w:val="single" w:sz="8" w:space="0" w:color="836967"/>
              <w:left w:val="single" w:sz="8" w:space="0" w:color="836967"/>
              <w:bottom w:val="single" w:sz="8" w:space="0" w:color="836967"/>
              <w:right w:val="single" w:sz="8" w:space="0" w:color="836967"/>
            </w:tcBorders>
            <w:hideMark/>
          </w:tcPr>
          <w:p w:rsidR="00186338" w:rsidRPr="001161D9" w:rsidRDefault="00186338">
            <w:pPr>
              <w:spacing w:after="0" w:line="240" w:lineRule="auto"/>
              <w:rPr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Основное содержание программной деятельности по этапам</w:t>
            </w:r>
          </w:p>
        </w:tc>
      </w:tr>
      <w:tr w:rsidR="008120F6" w:rsidRPr="001161D9" w:rsidTr="00186338">
        <w:trPr>
          <w:trHeight w:val="1"/>
        </w:trPr>
        <w:tc>
          <w:tcPr>
            <w:tcW w:w="1960" w:type="dxa"/>
            <w:tcBorders>
              <w:top w:val="single" w:sz="8" w:space="0" w:color="836967"/>
              <w:left w:val="single" w:sz="8" w:space="0" w:color="836967"/>
              <w:bottom w:val="single" w:sz="8" w:space="0" w:color="836967"/>
              <w:right w:val="single" w:sz="8" w:space="0" w:color="836967"/>
            </w:tcBorders>
            <w:hideMark/>
          </w:tcPr>
          <w:p w:rsidR="00186338" w:rsidRPr="001161D9" w:rsidRDefault="00186338">
            <w:pPr>
              <w:spacing w:after="0" w:line="240" w:lineRule="auto"/>
              <w:rPr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Август</w:t>
            </w:r>
          </w:p>
        </w:tc>
        <w:tc>
          <w:tcPr>
            <w:tcW w:w="7513" w:type="dxa"/>
            <w:tcBorders>
              <w:top w:val="single" w:sz="8" w:space="0" w:color="836967"/>
              <w:left w:val="single" w:sz="8" w:space="0" w:color="836967"/>
              <w:bottom w:val="single" w:sz="8" w:space="0" w:color="836967"/>
              <w:right w:val="single" w:sz="8" w:space="0" w:color="836967"/>
            </w:tcBorders>
            <w:hideMark/>
          </w:tcPr>
          <w:p w:rsidR="00186338" w:rsidRPr="001161D9" w:rsidRDefault="00186338">
            <w:pPr>
              <w:tabs>
                <w:tab w:val="left" w:pos="5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1.Анализ </w:t>
            </w:r>
            <w:r w:rsidR="00A546BB"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работы по итогам 2020-2021</w:t>
            </w: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учебного года.</w:t>
            </w:r>
          </w:p>
          <w:p w:rsidR="00186338" w:rsidRPr="001161D9" w:rsidRDefault="00186338">
            <w:pPr>
              <w:tabs>
                <w:tab w:val="left" w:pos="5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2.Об утверждении учебного плана лицея  и реализуемых учеб</w:t>
            </w:r>
            <w:r w:rsidR="00A546BB"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ных программ и учебников на 2020-2021</w:t>
            </w: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учебный год. </w:t>
            </w:r>
          </w:p>
          <w:p w:rsidR="00186338" w:rsidRPr="001161D9" w:rsidRDefault="00186338">
            <w:pPr>
              <w:tabs>
                <w:tab w:val="left" w:pos="5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3.Об утверждении годового календарного графика на </w:t>
            </w:r>
            <w:r w:rsidR="007D5322" w:rsidRPr="001161D9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2018-2019</w:t>
            </w: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учебный год.</w:t>
            </w:r>
          </w:p>
          <w:p w:rsidR="00186338" w:rsidRPr="001161D9" w:rsidRDefault="00186338">
            <w:pPr>
              <w:tabs>
                <w:tab w:val="left" w:pos="5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4. Утверждение плана работы лицея на </w:t>
            </w:r>
            <w:r w:rsidR="00A546BB" w:rsidRPr="001161D9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 xml:space="preserve">2020-2021 </w:t>
            </w: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учебный год.</w:t>
            </w:r>
          </w:p>
          <w:p w:rsidR="00186338" w:rsidRPr="001161D9" w:rsidRDefault="00186338">
            <w:pPr>
              <w:spacing w:after="0" w:line="240" w:lineRule="auto"/>
              <w:rPr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5.Нормативно-правовая база лицея.</w:t>
            </w:r>
          </w:p>
        </w:tc>
      </w:tr>
      <w:tr w:rsidR="008120F6" w:rsidRPr="001161D9" w:rsidTr="00186338">
        <w:trPr>
          <w:trHeight w:val="1"/>
        </w:trPr>
        <w:tc>
          <w:tcPr>
            <w:tcW w:w="1960" w:type="dxa"/>
            <w:tcBorders>
              <w:top w:val="single" w:sz="8" w:space="0" w:color="836967"/>
              <w:left w:val="single" w:sz="8" w:space="0" w:color="836967"/>
              <w:bottom w:val="single" w:sz="8" w:space="0" w:color="836967"/>
              <w:right w:val="single" w:sz="8" w:space="0" w:color="836967"/>
            </w:tcBorders>
            <w:hideMark/>
          </w:tcPr>
          <w:p w:rsidR="00186338" w:rsidRPr="001161D9" w:rsidRDefault="00186338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Ноябрь</w:t>
            </w:r>
          </w:p>
        </w:tc>
        <w:tc>
          <w:tcPr>
            <w:tcW w:w="7513" w:type="dxa"/>
            <w:tcBorders>
              <w:top w:val="single" w:sz="8" w:space="0" w:color="836967"/>
              <w:left w:val="single" w:sz="8" w:space="0" w:color="836967"/>
              <w:bottom w:val="single" w:sz="8" w:space="0" w:color="836967"/>
              <w:right w:val="single" w:sz="8" w:space="0" w:color="836967"/>
            </w:tcBorders>
            <w:hideMark/>
          </w:tcPr>
          <w:p w:rsidR="00186338" w:rsidRPr="001161D9" w:rsidRDefault="0018633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1 </w:t>
            </w:r>
            <w:r w:rsidR="00AC3F1B" w:rsidRPr="001161D9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Использование приемов педагогической техники в организации образовательного процесса (Салпагарова И.М.)</w:t>
            </w:r>
          </w:p>
          <w:p w:rsidR="00AC3F1B" w:rsidRPr="001161D9" w:rsidRDefault="00186338" w:rsidP="00AC3F1B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</w:t>
            </w:r>
            <w:r w:rsidR="00AC3F1B" w:rsidRPr="001161D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Развитие личности посредством создания условий для развития познавательных и творческих способностей обучающихся, активизации их познавательной</w:t>
            </w:r>
          </w:p>
          <w:p w:rsidR="0098082B" w:rsidRPr="001161D9" w:rsidRDefault="00827F16" w:rsidP="00AC3F1B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</w:t>
            </w:r>
            <w:r w:rsidR="00AC3F1B" w:rsidRPr="001161D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еятельности</w:t>
            </w:r>
            <w:r w:rsidRPr="001161D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(Кипкеева А.Р.).</w:t>
            </w:r>
            <w:r w:rsidR="00AC3F1B" w:rsidRPr="001161D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186338" w:rsidRPr="001161D9" w:rsidRDefault="00186338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3. Итоги успеваемости за 1 четверть во 2 - 9 классах.</w:t>
            </w:r>
          </w:p>
          <w:p w:rsidR="00186338" w:rsidRPr="001161D9" w:rsidRDefault="00186338">
            <w:pPr>
              <w:spacing w:line="240" w:lineRule="auto"/>
              <w:rPr>
                <w:rFonts w:ascii="Times New Roman" w:eastAsiaTheme="minorHAnsi" w:hAnsi="Times New Roman" w:cs="Times New Roman"/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Theme="minorHAnsi" w:hAnsi="Times New Roman" w:cs="Times New Roman"/>
                <w:bCs/>
                <w:color w:val="000000" w:themeColor="text1"/>
                <w:sz w:val="20"/>
                <w:szCs w:val="20"/>
                <w:lang w:eastAsia="en-US"/>
              </w:rPr>
              <w:t>4.</w:t>
            </w:r>
            <w:r w:rsidRPr="001161D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Итоги предварительной успеваемости в 10-11 классах.</w:t>
            </w:r>
          </w:p>
          <w:p w:rsidR="00186338" w:rsidRPr="001161D9" w:rsidRDefault="00186338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5.О разном.</w:t>
            </w:r>
          </w:p>
        </w:tc>
      </w:tr>
      <w:tr w:rsidR="008120F6" w:rsidRPr="001161D9" w:rsidTr="00186338">
        <w:trPr>
          <w:trHeight w:val="1"/>
        </w:trPr>
        <w:tc>
          <w:tcPr>
            <w:tcW w:w="1960" w:type="dxa"/>
            <w:tcBorders>
              <w:top w:val="single" w:sz="8" w:space="0" w:color="836967"/>
              <w:left w:val="single" w:sz="8" w:space="0" w:color="836967"/>
              <w:bottom w:val="single" w:sz="8" w:space="0" w:color="836967"/>
              <w:right w:val="single" w:sz="8" w:space="0" w:color="836967"/>
            </w:tcBorders>
            <w:hideMark/>
          </w:tcPr>
          <w:p w:rsidR="00186338" w:rsidRPr="001161D9" w:rsidRDefault="00186338">
            <w:pPr>
              <w:spacing w:after="0" w:line="240" w:lineRule="auto"/>
              <w:rPr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7513" w:type="dxa"/>
            <w:tcBorders>
              <w:top w:val="single" w:sz="8" w:space="0" w:color="836967"/>
              <w:left w:val="single" w:sz="8" w:space="0" w:color="836967"/>
              <w:bottom w:val="single" w:sz="8" w:space="0" w:color="836967"/>
              <w:right w:val="single" w:sz="8" w:space="0" w:color="836967"/>
            </w:tcBorders>
            <w:hideMark/>
          </w:tcPr>
          <w:p w:rsidR="00186338" w:rsidRPr="001161D9" w:rsidRDefault="00186338">
            <w:pPr>
              <w:spacing w:line="240" w:lineRule="auto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1.</w:t>
            </w:r>
            <w:r w:rsidR="00827F16" w:rsidRPr="001161D9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УУД как фундаментальное ядро содержания образования. Способы формирования универсальных учебных действий(Салпагарова М.Д.).</w:t>
            </w:r>
          </w:p>
          <w:p w:rsidR="00186338" w:rsidRPr="001161D9" w:rsidRDefault="00186338">
            <w:pPr>
              <w:spacing w:line="240" w:lineRule="auto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2.</w:t>
            </w:r>
            <w:r w:rsidR="00827F16" w:rsidRPr="001161D9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Традиции и инновации в совершенствовании современного урока(Алиева А.А.).</w:t>
            </w:r>
          </w:p>
          <w:p w:rsidR="00186338" w:rsidRPr="001161D9" w:rsidRDefault="00186338">
            <w:pPr>
              <w:spacing w:line="240" w:lineRule="auto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3.Анализ работы за первое полугодие.</w:t>
            </w:r>
          </w:p>
          <w:p w:rsidR="00186338" w:rsidRPr="001161D9" w:rsidRDefault="001863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4. Итоги успеваемости за 1 полугодие во 2-11 классах</w:t>
            </w:r>
            <w:r w:rsidRPr="001161D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</w:t>
            </w:r>
          </w:p>
          <w:p w:rsidR="00186338" w:rsidRPr="001161D9" w:rsidRDefault="00186338">
            <w:pPr>
              <w:spacing w:after="0" w:line="240" w:lineRule="auto"/>
              <w:rPr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5. О разном.</w:t>
            </w:r>
          </w:p>
        </w:tc>
      </w:tr>
      <w:tr w:rsidR="008120F6" w:rsidRPr="001161D9" w:rsidTr="00186338">
        <w:trPr>
          <w:trHeight w:val="1"/>
        </w:trPr>
        <w:tc>
          <w:tcPr>
            <w:tcW w:w="1960" w:type="dxa"/>
            <w:tcBorders>
              <w:top w:val="single" w:sz="8" w:space="0" w:color="836967"/>
              <w:left w:val="single" w:sz="8" w:space="0" w:color="836967"/>
              <w:bottom w:val="single" w:sz="8" w:space="0" w:color="836967"/>
              <w:right w:val="single" w:sz="8" w:space="0" w:color="836967"/>
            </w:tcBorders>
            <w:hideMark/>
          </w:tcPr>
          <w:p w:rsidR="00186338" w:rsidRPr="001161D9" w:rsidRDefault="00186338">
            <w:pPr>
              <w:spacing w:after="0" w:line="240" w:lineRule="auto"/>
              <w:rPr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Март</w:t>
            </w:r>
          </w:p>
        </w:tc>
        <w:tc>
          <w:tcPr>
            <w:tcW w:w="7513" w:type="dxa"/>
            <w:tcBorders>
              <w:top w:val="single" w:sz="8" w:space="0" w:color="836967"/>
              <w:left w:val="single" w:sz="8" w:space="0" w:color="836967"/>
              <w:bottom w:val="single" w:sz="8" w:space="0" w:color="836967"/>
              <w:right w:val="single" w:sz="8" w:space="0" w:color="836967"/>
            </w:tcBorders>
            <w:hideMark/>
          </w:tcPr>
          <w:p w:rsidR="00186338" w:rsidRPr="001161D9" w:rsidRDefault="001863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1.</w:t>
            </w:r>
            <w:r w:rsidR="00827F16" w:rsidRPr="001161D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Развититие компетенции во внеурочной деятельности (Байрамукова З.Х.).</w:t>
            </w:r>
          </w:p>
          <w:p w:rsidR="0038695F" w:rsidRPr="001161D9" w:rsidRDefault="00186338">
            <w:pPr>
              <w:spacing w:line="240" w:lineRule="auto"/>
              <w:rPr>
                <w:rFonts w:ascii="Times New Roman" w:eastAsiaTheme="minorHAnsi" w:hAnsi="Times New Roman" w:cs="Times New Roman"/>
                <w:kern w:val="36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2.</w:t>
            </w:r>
            <w:r w:rsidR="00827F16" w:rsidRPr="001161D9">
              <w:rPr>
                <w:rFonts w:ascii="Times New Roman" w:eastAsiaTheme="minorHAnsi" w:hAnsi="Times New Roman" w:cs="Times New Roman"/>
                <w:kern w:val="36"/>
                <w:sz w:val="20"/>
                <w:szCs w:val="20"/>
                <w:lang w:eastAsia="en-US"/>
              </w:rPr>
              <w:t>Повышение качества образования, уровня развития базовых способностей обучающихся через освоение метапредметных результатов общего образования</w:t>
            </w:r>
            <w:r w:rsidR="00A36BBB" w:rsidRPr="001161D9">
              <w:rPr>
                <w:rFonts w:ascii="Times New Roman" w:eastAsiaTheme="minorHAnsi" w:hAnsi="Times New Roman" w:cs="Times New Roman"/>
                <w:kern w:val="36"/>
                <w:sz w:val="20"/>
                <w:szCs w:val="20"/>
                <w:lang w:eastAsia="en-US"/>
              </w:rPr>
              <w:t xml:space="preserve"> (Эбзеева Л.Р.).</w:t>
            </w:r>
          </w:p>
          <w:p w:rsidR="00186338" w:rsidRPr="001161D9" w:rsidRDefault="00A36BBB">
            <w:pPr>
              <w:spacing w:line="240" w:lineRule="auto"/>
              <w:rPr>
                <w:rFonts w:ascii="Times New Roman" w:eastAsiaTheme="minorHAnsi" w:hAnsi="Times New Roman" w:cs="Times New Roman"/>
                <w:kern w:val="36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Theme="minorHAnsi" w:hAnsi="Times New Roman" w:cs="Times New Roman"/>
                <w:kern w:val="36"/>
                <w:sz w:val="20"/>
                <w:szCs w:val="20"/>
                <w:lang w:eastAsia="en-US"/>
              </w:rPr>
              <w:t>3</w:t>
            </w:r>
            <w:r w:rsidR="00186338"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.Итоги успеваемости за 3 четверть в 1 - 9 классах.</w:t>
            </w:r>
          </w:p>
          <w:p w:rsidR="00186338" w:rsidRPr="001161D9" w:rsidRDefault="00A36B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="00186338"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. Итоги предварительной успеваемости в 10-11 классах.</w:t>
            </w:r>
          </w:p>
          <w:p w:rsidR="00186338" w:rsidRPr="001161D9" w:rsidRDefault="00A36BBB">
            <w:pPr>
              <w:spacing w:after="0" w:line="240" w:lineRule="auto"/>
              <w:rPr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="00186338"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. О разном.</w:t>
            </w:r>
          </w:p>
        </w:tc>
      </w:tr>
      <w:tr w:rsidR="008120F6" w:rsidRPr="001161D9" w:rsidTr="00186338">
        <w:trPr>
          <w:trHeight w:val="1"/>
        </w:trPr>
        <w:tc>
          <w:tcPr>
            <w:tcW w:w="1960" w:type="dxa"/>
            <w:tcBorders>
              <w:top w:val="single" w:sz="8" w:space="0" w:color="836967"/>
              <w:left w:val="single" w:sz="8" w:space="0" w:color="836967"/>
              <w:bottom w:val="single" w:sz="8" w:space="0" w:color="836967"/>
              <w:right w:val="single" w:sz="8" w:space="0" w:color="836967"/>
            </w:tcBorders>
            <w:hideMark/>
          </w:tcPr>
          <w:p w:rsidR="00186338" w:rsidRPr="001161D9" w:rsidRDefault="00186338">
            <w:pPr>
              <w:spacing w:after="0" w:line="240" w:lineRule="auto"/>
              <w:rPr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7513" w:type="dxa"/>
            <w:tcBorders>
              <w:top w:val="single" w:sz="8" w:space="0" w:color="836967"/>
              <w:left w:val="single" w:sz="8" w:space="0" w:color="836967"/>
              <w:bottom w:val="single" w:sz="8" w:space="0" w:color="836967"/>
              <w:right w:val="single" w:sz="8" w:space="0" w:color="836967"/>
            </w:tcBorders>
          </w:tcPr>
          <w:p w:rsidR="00186338" w:rsidRPr="001161D9" w:rsidRDefault="00186338" w:rsidP="00A36B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A36BBB" w:rsidRPr="001161D9">
              <w:rPr>
                <w:rFonts w:ascii="Times New Roman" w:hAnsi="Times New Roman" w:cs="Times New Roman"/>
                <w:sz w:val="20"/>
                <w:szCs w:val="20"/>
              </w:rPr>
              <w:t>. Развитие личности посредством создания условий для реализации познавательных и творческих способностей обучающихся, активизации и х образовательной деятельности</w:t>
            </w:r>
          </w:p>
          <w:p w:rsidR="00A36BBB" w:rsidRPr="001161D9" w:rsidRDefault="00A36BB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(Лепшокова З.А-А.).</w:t>
            </w:r>
          </w:p>
          <w:p w:rsidR="00186338" w:rsidRPr="001161D9" w:rsidRDefault="00186338">
            <w:pPr>
              <w:spacing w:line="240" w:lineRule="auto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A36BBB" w:rsidRPr="001161D9">
              <w:rPr>
                <w:rFonts w:ascii="Times New Roman" w:hAnsi="Times New Roman" w:cs="Times New Roman"/>
                <w:sz w:val="20"/>
                <w:szCs w:val="20"/>
              </w:rPr>
              <w:t>. Семья и школа: от диалога к партнерству(Аппаева И.Х.).</w:t>
            </w:r>
          </w:p>
          <w:p w:rsidR="00186338" w:rsidRPr="001161D9" w:rsidRDefault="001863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3.О переводе учащихся в следующий класс.</w:t>
            </w:r>
          </w:p>
          <w:p w:rsidR="00186338" w:rsidRPr="001161D9" w:rsidRDefault="001863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4. О допуске к итоговой аттестации учащихся 9, 11 классов.</w:t>
            </w:r>
          </w:p>
          <w:p w:rsidR="00186338" w:rsidRPr="001161D9" w:rsidRDefault="001863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5.Диагностика ЗУН по результатам успеваемости на конец учебного год</w:t>
            </w:r>
          </w:p>
          <w:p w:rsidR="00186338" w:rsidRPr="001161D9" w:rsidRDefault="00186338" w:rsidP="008B6C0D">
            <w:pPr>
              <w:numPr>
                <w:ilvl w:val="0"/>
                <w:numId w:val="20"/>
              </w:numPr>
              <w:spacing w:after="0" w:line="240" w:lineRule="auto"/>
              <w:ind w:hanging="360"/>
              <w:rPr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6.Об окончании учебного года обучающихся 2-8, 10 классов.</w:t>
            </w:r>
          </w:p>
          <w:p w:rsidR="00186338" w:rsidRPr="001161D9" w:rsidRDefault="001863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7. Организация работы летнего лагеря «Туйка».</w:t>
            </w:r>
          </w:p>
          <w:p w:rsidR="00186338" w:rsidRPr="001161D9" w:rsidRDefault="001863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8. Организация работы на пришкольном участке.</w:t>
            </w:r>
          </w:p>
          <w:p w:rsidR="00186338" w:rsidRPr="001161D9" w:rsidRDefault="00186338" w:rsidP="008B6C0D">
            <w:pPr>
              <w:numPr>
                <w:ilvl w:val="0"/>
                <w:numId w:val="20"/>
              </w:numPr>
              <w:spacing w:after="0" w:line="240" w:lineRule="auto"/>
              <w:ind w:hanging="360"/>
              <w:rPr>
                <w:sz w:val="20"/>
                <w:szCs w:val="20"/>
              </w:rPr>
            </w:pPr>
          </w:p>
        </w:tc>
      </w:tr>
      <w:tr w:rsidR="00186338" w:rsidRPr="001161D9" w:rsidTr="00186338">
        <w:trPr>
          <w:trHeight w:val="1"/>
        </w:trPr>
        <w:tc>
          <w:tcPr>
            <w:tcW w:w="1960" w:type="dxa"/>
            <w:tcBorders>
              <w:top w:val="single" w:sz="8" w:space="0" w:color="836967"/>
              <w:left w:val="single" w:sz="8" w:space="0" w:color="836967"/>
              <w:bottom w:val="single" w:sz="8" w:space="0" w:color="836967"/>
              <w:right w:val="single" w:sz="8" w:space="0" w:color="836967"/>
            </w:tcBorders>
            <w:hideMark/>
          </w:tcPr>
          <w:p w:rsidR="00186338" w:rsidRPr="001161D9" w:rsidRDefault="001863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Июнь</w:t>
            </w:r>
          </w:p>
        </w:tc>
        <w:tc>
          <w:tcPr>
            <w:tcW w:w="7513" w:type="dxa"/>
            <w:tcBorders>
              <w:top w:val="single" w:sz="8" w:space="0" w:color="836967"/>
              <w:left w:val="single" w:sz="8" w:space="0" w:color="836967"/>
              <w:bottom w:val="single" w:sz="8" w:space="0" w:color="836967"/>
              <w:right w:val="single" w:sz="8" w:space="0" w:color="836967"/>
            </w:tcBorders>
          </w:tcPr>
          <w:p w:rsidR="00186338" w:rsidRPr="001161D9" w:rsidRDefault="001863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1.Итоги успеваемости за учебный год.</w:t>
            </w:r>
          </w:p>
          <w:p w:rsidR="00186338" w:rsidRPr="001161D9" w:rsidRDefault="001863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 О выдаче аттестатов учащимся 9, 11 классов.</w:t>
            </w:r>
          </w:p>
          <w:p w:rsidR="00186338" w:rsidRPr="001161D9" w:rsidRDefault="001863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3.Организация выпускных вечеров.</w:t>
            </w:r>
          </w:p>
          <w:p w:rsidR="00186338" w:rsidRPr="001161D9" w:rsidRDefault="001863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86338" w:rsidRPr="001161D9" w:rsidRDefault="00186338" w:rsidP="00186338">
      <w:pPr>
        <w:spacing w:line="240" w:lineRule="auto"/>
        <w:rPr>
          <w:rFonts w:ascii="Times New Roman" w:hAnsi="Times New Roman" w:cs="Times New Roman"/>
          <w:b/>
          <w:color w:val="C0504D" w:themeColor="accent2"/>
          <w:sz w:val="20"/>
          <w:szCs w:val="20"/>
        </w:rPr>
      </w:pPr>
    </w:p>
    <w:p w:rsidR="00186338" w:rsidRPr="001161D9" w:rsidRDefault="00186338" w:rsidP="00186338">
      <w:pPr>
        <w:rPr>
          <w:color w:val="C0504D" w:themeColor="accent2"/>
          <w:sz w:val="20"/>
          <w:szCs w:val="20"/>
        </w:rPr>
      </w:pPr>
    </w:p>
    <w:p w:rsidR="00186338" w:rsidRPr="001161D9" w:rsidRDefault="00186338" w:rsidP="00186338">
      <w:pPr>
        <w:rPr>
          <w:color w:val="C0504D" w:themeColor="accent2"/>
          <w:sz w:val="20"/>
          <w:szCs w:val="20"/>
        </w:rPr>
      </w:pPr>
    </w:p>
    <w:p w:rsidR="00186338" w:rsidRPr="001161D9" w:rsidRDefault="00186338" w:rsidP="00186338">
      <w:pPr>
        <w:rPr>
          <w:color w:val="C0504D" w:themeColor="accent2"/>
          <w:sz w:val="20"/>
          <w:szCs w:val="20"/>
        </w:rPr>
      </w:pPr>
    </w:p>
    <w:p w:rsidR="00186338" w:rsidRPr="001161D9" w:rsidRDefault="00186338" w:rsidP="00A1629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A16290" w:rsidRPr="001161D9" w:rsidRDefault="00A16290" w:rsidP="00A16290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FFFFFF" w:themeColor="background1"/>
          <w:sz w:val="20"/>
          <w:szCs w:val="20"/>
        </w:rPr>
      </w:pPr>
    </w:p>
    <w:p w:rsidR="00A16290" w:rsidRPr="001161D9" w:rsidRDefault="00A16290" w:rsidP="00A1629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38695F" w:rsidRPr="001161D9" w:rsidRDefault="0038695F" w:rsidP="00A1629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38695F" w:rsidRPr="001161D9" w:rsidRDefault="0038695F" w:rsidP="00A1629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38695F" w:rsidRPr="001161D9" w:rsidRDefault="0038695F" w:rsidP="00A1629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A16290" w:rsidRPr="001161D9" w:rsidRDefault="00A16290" w:rsidP="00A16290">
      <w:pPr>
        <w:rPr>
          <w:sz w:val="20"/>
          <w:szCs w:val="20"/>
        </w:rPr>
      </w:pPr>
    </w:p>
    <w:p w:rsidR="00760C77" w:rsidRPr="001161D9" w:rsidRDefault="00760C77" w:rsidP="00760C77">
      <w:pPr>
        <w:ind w:left="142"/>
        <w:rPr>
          <w:rFonts w:ascii="Times New Roman" w:hAnsi="Times New Roman" w:cs="Times New Roman"/>
          <w:b/>
          <w:sz w:val="20"/>
          <w:szCs w:val="20"/>
        </w:rPr>
      </w:pPr>
      <w:r w:rsidRPr="001161D9">
        <w:rPr>
          <w:rFonts w:ascii="Times New Roman" w:hAnsi="Times New Roman" w:cs="Times New Roman"/>
          <w:b/>
          <w:sz w:val="20"/>
          <w:szCs w:val="20"/>
        </w:rPr>
        <w:t>1.2.Совещания при директоре</w:t>
      </w:r>
    </w:p>
    <w:tbl>
      <w:tblPr>
        <w:tblW w:w="1007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84"/>
        <w:gridCol w:w="6241"/>
        <w:gridCol w:w="2446"/>
      </w:tblGrid>
      <w:tr w:rsidR="00760C77" w:rsidRPr="001161D9" w:rsidTr="00EA40CA">
        <w:tc>
          <w:tcPr>
            <w:tcW w:w="1384" w:type="dxa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6241" w:type="dxa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Содержание </w:t>
            </w:r>
          </w:p>
        </w:tc>
        <w:tc>
          <w:tcPr>
            <w:tcW w:w="2446" w:type="dxa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Выступающие</w:t>
            </w:r>
          </w:p>
        </w:tc>
      </w:tr>
      <w:tr w:rsidR="00760C77" w:rsidRPr="001161D9" w:rsidTr="00EA40CA">
        <w:tc>
          <w:tcPr>
            <w:tcW w:w="1384" w:type="dxa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Август </w:t>
            </w:r>
          </w:p>
        </w:tc>
        <w:tc>
          <w:tcPr>
            <w:tcW w:w="6241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1.Готовность лицея  к новому учебному году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(готовность учебных кабинетов, столовой, спортзала,  качество выполнения ремонтных работ):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 Распределение функциональных обязанностей среди администрации;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 Комплектования 1-х и 10-х классов;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 Подготовка к проведению Дня  знаний.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 Учебно-методическое обеспечение образовательного процесса.</w:t>
            </w:r>
          </w:p>
          <w:p w:rsidR="00760C77" w:rsidRPr="001161D9" w:rsidRDefault="00760C77" w:rsidP="00EA40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 Курсовая система повышения квалификации на новый учебный год.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 Организация работы с аттестуемыми учителями.</w:t>
            </w:r>
          </w:p>
        </w:tc>
        <w:tc>
          <w:tcPr>
            <w:tcW w:w="2446" w:type="dxa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Чомаева З.М., директор лицея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Боброва С.Ф., </w:t>
            </w:r>
            <w:r w:rsidR="00A546BB" w:rsidRPr="001161D9">
              <w:rPr>
                <w:rFonts w:ascii="Times New Roman" w:hAnsi="Times New Roman" w:cs="Times New Roman"/>
                <w:sz w:val="20"/>
                <w:szCs w:val="20"/>
              </w:rPr>
              <w:t>Гаппоева С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A546BB" w:rsidRPr="001161D9">
              <w:rPr>
                <w:rFonts w:ascii="Times New Roman" w:hAnsi="Times New Roman" w:cs="Times New Roman"/>
                <w:sz w:val="20"/>
                <w:szCs w:val="20"/>
              </w:rPr>
              <w:t>С.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, зам.</w:t>
            </w:r>
            <w:r w:rsidR="00D81970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директора по У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</w:p>
          <w:p w:rsidR="00760C77" w:rsidRPr="001161D9" w:rsidRDefault="00D81970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Боташева З.М,, зам.директора по ВР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760C77" w:rsidRPr="001161D9" w:rsidRDefault="00760C77" w:rsidP="003869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Узденов </w:t>
            </w:r>
            <w:r w:rsidR="0038695F" w:rsidRPr="001161D9">
              <w:rPr>
                <w:rFonts w:ascii="Times New Roman" w:hAnsi="Times New Roman" w:cs="Times New Roman"/>
                <w:sz w:val="20"/>
                <w:szCs w:val="20"/>
              </w:rPr>
              <w:t>Ш.Х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., заместитель директора по АХР</w:t>
            </w:r>
          </w:p>
        </w:tc>
      </w:tr>
      <w:tr w:rsidR="00760C77" w:rsidRPr="001161D9" w:rsidTr="00EA40CA">
        <w:tc>
          <w:tcPr>
            <w:tcW w:w="1384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6241" w:type="dxa"/>
          </w:tcPr>
          <w:p w:rsidR="00760C77" w:rsidRPr="001161D9" w:rsidRDefault="00760C77" w:rsidP="00EA40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1.Организационные вопросы: </w:t>
            </w:r>
          </w:p>
          <w:p w:rsidR="00760C77" w:rsidRPr="001161D9" w:rsidRDefault="00760C77" w:rsidP="00EA40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 Режим работы лицея;</w:t>
            </w:r>
          </w:p>
          <w:p w:rsidR="00760C77" w:rsidRPr="001161D9" w:rsidRDefault="00760C77" w:rsidP="00EA40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 Утверждение нагрузки учителей, графиков работы специалистов;</w:t>
            </w:r>
          </w:p>
          <w:p w:rsidR="00760C77" w:rsidRPr="001161D9" w:rsidRDefault="00760C77" w:rsidP="00EA40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   Оформление документов, отчетов;</w:t>
            </w:r>
          </w:p>
          <w:p w:rsidR="00760C77" w:rsidRPr="001161D9" w:rsidRDefault="00760C77" w:rsidP="00EA40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   Организация индивидуального обучения на дому;</w:t>
            </w:r>
          </w:p>
          <w:p w:rsidR="00760C77" w:rsidRPr="001161D9" w:rsidRDefault="00760C77" w:rsidP="00EA40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   Организация питания учащихся;</w:t>
            </w:r>
          </w:p>
          <w:p w:rsidR="00760C77" w:rsidRPr="001161D9" w:rsidRDefault="005327BB" w:rsidP="00EA40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Организация дежурства по лицею  администрации, учителей и учащихся;</w:t>
            </w:r>
          </w:p>
          <w:p w:rsidR="00760C77" w:rsidRPr="001161D9" w:rsidRDefault="00760C77" w:rsidP="00EA40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   Состояние документов по ТБ.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Утверждение  календарно-тематического планирования учителей, планов воспитательной работы  </w:t>
            </w:r>
          </w:p>
          <w:p w:rsidR="00760C77" w:rsidRPr="001161D9" w:rsidRDefault="00760C77" w:rsidP="0057284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Организация работы творческих групп учителей</w:t>
            </w:r>
          </w:p>
          <w:p w:rsidR="00760C77" w:rsidRPr="001161D9" w:rsidRDefault="00760C77" w:rsidP="00572844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Организация работы по ФГОС</w:t>
            </w:r>
            <w:r w:rsidR="00CA025C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ООО и ФГОС НОО ОВЗ.</w:t>
            </w:r>
          </w:p>
          <w:p w:rsidR="00760C77" w:rsidRPr="001161D9" w:rsidRDefault="00760C77" w:rsidP="00572844">
            <w:pPr>
              <w:pStyle w:val="af3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161D9">
              <w:rPr>
                <w:rFonts w:ascii="Times New Roman" w:hAnsi="Times New Roman"/>
                <w:sz w:val="20"/>
                <w:szCs w:val="20"/>
              </w:rPr>
              <w:t xml:space="preserve">Подготовка учащихся 8-9 классов к </w:t>
            </w:r>
            <w:r w:rsidR="00861F1E" w:rsidRPr="001161D9">
              <w:rPr>
                <w:rFonts w:ascii="Times New Roman" w:hAnsi="Times New Roman"/>
                <w:sz w:val="20"/>
                <w:szCs w:val="20"/>
              </w:rPr>
              <w:t>ВПР</w:t>
            </w:r>
            <w:r w:rsidRPr="001161D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446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Чомаева З.М., директор лицея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="00D81970" w:rsidRPr="001161D9">
              <w:rPr>
                <w:rFonts w:ascii="Times New Roman" w:hAnsi="Times New Roman" w:cs="Times New Roman"/>
                <w:sz w:val="20"/>
                <w:szCs w:val="20"/>
              </w:rPr>
              <w:t>ам. директора по У</w:t>
            </w:r>
            <w:r w:rsidR="005327BB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="00D81970" w:rsidRPr="001161D9">
              <w:rPr>
                <w:rFonts w:ascii="Times New Roman" w:hAnsi="Times New Roman" w:cs="Times New Roman"/>
                <w:sz w:val="20"/>
                <w:szCs w:val="20"/>
              </w:rPr>
              <w:t>, ВР, АХР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760C77" w:rsidRPr="001161D9" w:rsidTr="00EA40CA">
        <w:tc>
          <w:tcPr>
            <w:tcW w:w="1384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6241" w:type="dxa"/>
          </w:tcPr>
          <w:p w:rsidR="00760C77" w:rsidRPr="001161D9" w:rsidRDefault="00760C77" w:rsidP="00572844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Утверждение плана работы ВШК;</w:t>
            </w:r>
          </w:p>
          <w:p w:rsidR="00760C77" w:rsidRPr="001161D9" w:rsidRDefault="00760C77" w:rsidP="00EA40CA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2. Уточнение графика прохождения аттестации педагогами. </w:t>
            </w:r>
          </w:p>
          <w:p w:rsidR="00760C77" w:rsidRPr="001161D9" w:rsidRDefault="00760C77" w:rsidP="00EA40CA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3. Заполнение  электронных мониторингов, создание электронных баз данных, организация внутренней локальной сети. </w:t>
            </w:r>
          </w:p>
          <w:p w:rsidR="00760C77" w:rsidRPr="001161D9" w:rsidRDefault="00760C77" w:rsidP="00572844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Утверждение плана организационно-педагогических мероприятий по подготовке к государственной итоговой аттестации.</w:t>
            </w:r>
          </w:p>
          <w:p w:rsidR="00760C77" w:rsidRPr="001161D9" w:rsidRDefault="005327BB" w:rsidP="00572844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Утверждение плана на 2020-2021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учебный год по   НОО в  1-4- х классах, ФГОС ООО</w:t>
            </w:r>
            <w:r w:rsidR="00D81970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в 5-10</w:t>
            </w:r>
            <w:r w:rsidR="00CA025C" w:rsidRPr="001161D9">
              <w:rPr>
                <w:rFonts w:ascii="Times New Roman" w:hAnsi="Times New Roman" w:cs="Times New Roman"/>
                <w:sz w:val="20"/>
                <w:szCs w:val="20"/>
              </w:rPr>
              <w:t>-х классах.</w:t>
            </w:r>
          </w:p>
          <w:p w:rsidR="00760C77" w:rsidRPr="001161D9" w:rsidRDefault="00760C77" w:rsidP="00572844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Организация внеурочной деятельности в 1</w:t>
            </w:r>
            <w:r w:rsidR="00D81970" w:rsidRPr="001161D9">
              <w:rPr>
                <w:rFonts w:ascii="Times New Roman" w:hAnsi="Times New Roman" w:cs="Times New Roman"/>
                <w:sz w:val="20"/>
                <w:szCs w:val="20"/>
              </w:rPr>
              <w:t>-10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-х  классах.</w:t>
            </w:r>
          </w:p>
          <w:p w:rsidR="00760C77" w:rsidRPr="001161D9" w:rsidRDefault="00760C77" w:rsidP="00572844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Подготовка и проведение лицейского этапа Всероссийской олимпиады школьников.</w:t>
            </w:r>
          </w:p>
        </w:tc>
        <w:tc>
          <w:tcPr>
            <w:tcW w:w="2446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Чомаева З.М., директор лицея</w:t>
            </w:r>
            <w:r w:rsidR="00D81970" w:rsidRPr="001161D9">
              <w:rPr>
                <w:rFonts w:ascii="Times New Roman" w:hAnsi="Times New Roman" w:cs="Times New Roman"/>
                <w:sz w:val="20"/>
                <w:szCs w:val="20"/>
              </w:rPr>
              <w:t>, заместители директора по УР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760C77" w:rsidRPr="001161D9" w:rsidTr="00EA40CA">
        <w:tc>
          <w:tcPr>
            <w:tcW w:w="1384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6241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     1. Итоги первой четверти: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 анализ учебной  и воспитательной работы;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 итоги проверки лицейской  документации, ЭД.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3. Итоги выполнения ВШК в 1-й четверти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4. Подготовка  к тематическому педсовету.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5. Организация исследовательской деятельности учащихся.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6.Анализ результатов лицейского этапа Всероссийской олимпиады школьников.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7.Организация дополнительных занятий с талантливыми и одаренными детьми.</w:t>
            </w:r>
          </w:p>
          <w:p w:rsidR="00CA025C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8. Анализ  выполнения учебных программ за 1-ю четверть</w:t>
            </w:r>
            <w:r w:rsidR="00CA025C" w:rsidRPr="001161D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46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Чомаева З.М., директор лицея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 директора по УВР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0C77" w:rsidRPr="001161D9" w:rsidTr="00EA40CA">
        <w:tc>
          <w:tcPr>
            <w:tcW w:w="1384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6241" w:type="dxa"/>
          </w:tcPr>
          <w:p w:rsidR="00760C77" w:rsidRPr="001161D9" w:rsidRDefault="00760C77" w:rsidP="00572844">
            <w:pPr>
              <w:pStyle w:val="af3"/>
              <w:numPr>
                <w:ilvl w:val="0"/>
                <w:numId w:val="19"/>
              </w:numPr>
              <w:rPr>
                <w:rFonts w:ascii="Times New Roman" w:hAnsi="Times New Roman"/>
                <w:sz w:val="20"/>
                <w:szCs w:val="20"/>
              </w:rPr>
            </w:pPr>
            <w:r w:rsidRPr="001161D9">
              <w:rPr>
                <w:rFonts w:ascii="Times New Roman" w:hAnsi="Times New Roman"/>
                <w:sz w:val="20"/>
                <w:szCs w:val="20"/>
              </w:rPr>
              <w:t>Итоги муниципального этапа предметных олимпиад, достижения за первое полугодие.</w:t>
            </w:r>
          </w:p>
          <w:p w:rsidR="00760C77" w:rsidRPr="001161D9" w:rsidRDefault="00760C77" w:rsidP="00572844">
            <w:pPr>
              <w:pStyle w:val="af3"/>
              <w:numPr>
                <w:ilvl w:val="0"/>
                <w:numId w:val="19"/>
              </w:numPr>
              <w:rPr>
                <w:rFonts w:ascii="Times New Roman" w:hAnsi="Times New Roman"/>
                <w:sz w:val="20"/>
                <w:szCs w:val="20"/>
              </w:rPr>
            </w:pPr>
            <w:r w:rsidRPr="001161D9">
              <w:rPr>
                <w:rFonts w:ascii="Times New Roman" w:hAnsi="Times New Roman"/>
                <w:sz w:val="20"/>
                <w:szCs w:val="20"/>
              </w:rPr>
              <w:t>Подготовка и проведение лицейского этапа конкурса исследовательских работ.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    3. Организация и проведение новогодних праздников и зимних каникул.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      4. Утверждение плана  развития материально-технической базы ОУ в рамках  модернизации,  изучение потребностей оборудования  учебных кабинетов.</w:t>
            </w:r>
          </w:p>
          <w:p w:rsidR="00760C77" w:rsidRPr="001161D9" w:rsidRDefault="00760C77" w:rsidP="00EA40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  5.Итоги ВШК за 1 полугодие</w:t>
            </w:r>
          </w:p>
        </w:tc>
        <w:tc>
          <w:tcPr>
            <w:tcW w:w="2446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Чомаева З.М., директор лицея</w:t>
            </w:r>
          </w:p>
          <w:p w:rsidR="00760C77" w:rsidRPr="001161D9" w:rsidRDefault="00D81970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 директора по У</w:t>
            </w:r>
            <w:r w:rsidR="005327BB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, ВР, АХР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Руководители МО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0C77" w:rsidRPr="001161D9" w:rsidTr="00EA40CA">
        <w:tc>
          <w:tcPr>
            <w:tcW w:w="1384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6241" w:type="dxa"/>
          </w:tcPr>
          <w:p w:rsidR="00760C77" w:rsidRPr="001161D9" w:rsidRDefault="00760C77" w:rsidP="00572844">
            <w:pPr>
              <w:numPr>
                <w:ilvl w:val="0"/>
                <w:numId w:val="8"/>
              </w:numPr>
              <w:tabs>
                <w:tab w:val="num" w:pos="318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Итоги учебной работы  лицея за первое полугодие:</w:t>
            </w:r>
          </w:p>
          <w:p w:rsidR="00760C77" w:rsidRPr="001161D9" w:rsidRDefault="00760C77" w:rsidP="00EA40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результаты успеваемости учащихся;  </w:t>
            </w:r>
          </w:p>
          <w:p w:rsidR="00760C77" w:rsidRPr="001161D9" w:rsidRDefault="00760C77" w:rsidP="00EA40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выполнения учебных программ;-    посещаемость учащимися вариативных курсов.</w:t>
            </w:r>
          </w:p>
          <w:p w:rsidR="00760C77" w:rsidRPr="001161D9" w:rsidRDefault="00760C77" w:rsidP="00EA40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2.Анализ организации индивидуального обучения в лицее.</w:t>
            </w:r>
          </w:p>
          <w:p w:rsidR="00760C77" w:rsidRPr="001161D9" w:rsidRDefault="00760C77" w:rsidP="00EA40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3.Анализ итогов лицейского этапа конкурса исследовательских работ.</w:t>
            </w:r>
          </w:p>
          <w:p w:rsidR="00760C77" w:rsidRPr="001161D9" w:rsidRDefault="005327BB" w:rsidP="00EA40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4. Реализация 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ФГОС</w:t>
            </w:r>
            <w:r w:rsidR="00EA40CA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ОВЗ и ФГОС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второго поколения,  отчет творческой группы учителей о работе за полугодие.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6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Чомаева З.М., директор лицея</w:t>
            </w:r>
          </w:p>
          <w:p w:rsidR="00760C77" w:rsidRPr="001161D9" w:rsidRDefault="00D81970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Зам.директора по У</w:t>
            </w:r>
            <w:r w:rsidR="005327BB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Р,  руководители МО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760C77" w:rsidRPr="001161D9" w:rsidTr="00EA40CA">
        <w:tc>
          <w:tcPr>
            <w:tcW w:w="1384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6241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1.Состояние  методической работы в лицее:</w:t>
            </w:r>
          </w:p>
          <w:p w:rsidR="00760C77" w:rsidRPr="001161D9" w:rsidRDefault="00760C77" w:rsidP="00572844">
            <w:pPr>
              <w:numPr>
                <w:ilvl w:val="1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подготовка к ученической научно-практической конференции;</w:t>
            </w:r>
          </w:p>
          <w:p w:rsidR="00760C77" w:rsidRPr="001161D9" w:rsidRDefault="00760C77" w:rsidP="00572844">
            <w:pPr>
              <w:numPr>
                <w:ilvl w:val="1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перспективы развития методической работы, предложения</w:t>
            </w:r>
          </w:p>
          <w:p w:rsidR="00760C77" w:rsidRPr="001161D9" w:rsidRDefault="00760C77" w:rsidP="00EA40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 Реализация планов подготовки и проведения ЕГЭ и ГИА, промежуточной аттестации</w:t>
            </w:r>
          </w:p>
          <w:p w:rsidR="00760C77" w:rsidRPr="001161D9" w:rsidRDefault="00760C77" w:rsidP="00572844">
            <w:pPr>
              <w:numPr>
                <w:ilvl w:val="1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организация повторения материала;</w:t>
            </w:r>
          </w:p>
          <w:p w:rsidR="00760C77" w:rsidRPr="001161D9" w:rsidRDefault="00760C77" w:rsidP="00572844">
            <w:pPr>
              <w:numPr>
                <w:ilvl w:val="1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итоги классно-обобщающего контроля в 9 и 11 классах;</w:t>
            </w:r>
          </w:p>
          <w:p w:rsidR="00760C77" w:rsidRPr="001161D9" w:rsidRDefault="00760C77" w:rsidP="00572844">
            <w:pPr>
              <w:numPr>
                <w:ilvl w:val="1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 успеваемости по предметам, выведенным на промежуточную аттестацию.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3.Планирование форм дальнейшего обучения учащихся 9-х классов (анкетирование).</w:t>
            </w:r>
          </w:p>
        </w:tc>
        <w:tc>
          <w:tcPr>
            <w:tcW w:w="2446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0C77" w:rsidRPr="001161D9" w:rsidRDefault="00D81970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 по У</w:t>
            </w:r>
            <w:r w:rsidR="005327BB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Р Боброва С.Ф.</w:t>
            </w:r>
            <w:r w:rsidR="00861F1E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5327BB" w:rsidRPr="001161D9">
              <w:rPr>
                <w:rFonts w:ascii="Times New Roman" w:hAnsi="Times New Roman" w:cs="Times New Roman"/>
                <w:sz w:val="20"/>
                <w:szCs w:val="20"/>
              </w:rPr>
              <w:t>Гаппоева С.С.</w:t>
            </w:r>
            <w:r w:rsidR="00861F1E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руководители МО 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0C77" w:rsidRPr="001161D9" w:rsidTr="00EA40CA">
        <w:tc>
          <w:tcPr>
            <w:tcW w:w="1384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6241" w:type="dxa"/>
          </w:tcPr>
          <w:p w:rsidR="00760C77" w:rsidRPr="001161D9" w:rsidRDefault="00760C77" w:rsidP="00572844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работы творческой группы учителей по развитию детской одаренности.</w:t>
            </w:r>
          </w:p>
          <w:p w:rsidR="00760C77" w:rsidRPr="001161D9" w:rsidRDefault="00760C77" w:rsidP="00572844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работы педагогов в локальной сети, использование системных папок, составление электронного портфолио.</w:t>
            </w:r>
          </w:p>
          <w:p w:rsidR="00760C77" w:rsidRPr="001161D9" w:rsidRDefault="00760C77" w:rsidP="00572844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Итоги успеваемости за 3 четверть</w:t>
            </w:r>
          </w:p>
          <w:p w:rsidR="00760C77" w:rsidRPr="001161D9" w:rsidRDefault="00760C77" w:rsidP="00572844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Предварительное распределение учебной нагрузки на следующий учебный год, классное руководство.</w:t>
            </w:r>
          </w:p>
        </w:tc>
        <w:tc>
          <w:tcPr>
            <w:tcW w:w="2446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Чомаева З.М., директор лицея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Зам.директора</w:t>
            </w:r>
            <w:r w:rsidR="005327BB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по </w:t>
            </w:r>
            <w:r w:rsidR="00973651" w:rsidRPr="001161D9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5327BB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Руководители МО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0C77" w:rsidRPr="001161D9" w:rsidTr="00EA40CA">
        <w:tc>
          <w:tcPr>
            <w:tcW w:w="1384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6241" w:type="dxa"/>
          </w:tcPr>
          <w:p w:rsidR="00760C77" w:rsidRPr="001161D9" w:rsidRDefault="00760C77" w:rsidP="00572844">
            <w:pPr>
              <w:numPr>
                <w:ilvl w:val="0"/>
                <w:numId w:val="10"/>
              </w:numPr>
              <w:tabs>
                <w:tab w:val="num" w:pos="318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Организация государственной (итоговой) аттестации учащихся 9 и 11 классов: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 ход подготовки;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 выбор предметов для итоговой аттестации;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 подготовка документов о сдаче экзаменов в   щадящем режиме;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 работа классных руководителей по п</w:t>
            </w:r>
            <w:r w:rsidR="005327BB" w:rsidRPr="001161D9">
              <w:rPr>
                <w:rFonts w:ascii="Times New Roman" w:hAnsi="Times New Roman" w:cs="Times New Roman"/>
                <w:sz w:val="20"/>
                <w:szCs w:val="20"/>
              </w:rPr>
              <w:t>одготовке учащихся к экзаменам;</w:t>
            </w:r>
          </w:p>
          <w:p w:rsidR="00760C77" w:rsidRPr="001161D9" w:rsidRDefault="005327BB" w:rsidP="00EA40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2.Планирование работы на 2020-2021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учебный год.</w:t>
            </w:r>
          </w:p>
          <w:p w:rsidR="00760C77" w:rsidRPr="001161D9" w:rsidRDefault="00760C77" w:rsidP="00EA40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3.Подготовка  нормативной документации по ЕГЭ, ГИА, промежуточной аттестации</w:t>
            </w:r>
          </w:p>
          <w:p w:rsidR="00760C77" w:rsidRPr="001161D9" w:rsidRDefault="00760C77" w:rsidP="00EA40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4.Обеспеченность школьной библиотеки учебниками на новый учебный год, потребность</w:t>
            </w:r>
          </w:p>
        </w:tc>
        <w:tc>
          <w:tcPr>
            <w:tcW w:w="2446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Чомаева З.М., директор лицея</w:t>
            </w:r>
          </w:p>
          <w:p w:rsidR="00760C77" w:rsidRPr="001161D9" w:rsidRDefault="00973651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Зам.директора по У</w:t>
            </w:r>
            <w:r w:rsidR="005327BB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Р,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руководители МО, учителя-предметники</w:t>
            </w:r>
            <w:r w:rsidR="00973651" w:rsidRPr="001161D9">
              <w:rPr>
                <w:rFonts w:ascii="Times New Roman" w:hAnsi="Times New Roman" w:cs="Times New Roman"/>
                <w:sz w:val="20"/>
                <w:szCs w:val="20"/>
              </w:rPr>
              <w:t>, зав.библиотекой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0C77" w:rsidRPr="001161D9" w:rsidTr="00EA40CA">
        <w:tc>
          <w:tcPr>
            <w:tcW w:w="1384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Май </w:t>
            </w:r>
          </w:p>
        </w:tc>
        <w:tc>
          <w:tcPr>
            <w:tcW w:w="6241" w:type="dxa"/>
          </w:tcPr>
          <w:p w:rsidR="00760C77" w:rsidRPr="001161D9" w:rsidRDefault="00760C77" w:rsidP="00572844">
            <w:pPr>
              <w:numPr>
                <w:ilvl w:val="0"/>
                <w:numId w:val="11"/>
              </w:numPr>
              <w:tabs>
                <w:tab w:val="num" w:pos="352"/>
              </w:tabs>
              <w:spacing w:after="0" w:line="240" w:lineRule="auto"/>
              <w:ind w:left="352" w:hanging="352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Организация окончания учебного года: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 итоги учебной и воспитательной работы;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 выполнение обязательного минимума содержания образования на разных ступенях обучения;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 отчет всех подразделений лицея  о работе за год - анализ;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 организация последних дней занятий (сдача документации, подготовка к ремонту кабинетов,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« Последний звонок», выпускные вечера и т.д.);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 организация работы на пришкольном участке.</w:t>
            </w:r>
          </w:p>
          <w:p w:rsidR="00760C77" w:rsidRPr="001161D9" w:rsidRDefault="00760C77" w:rsidP="00572844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Работа лицея  в летний период: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 организация летней практики учащихся 5 и 10 классов;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-  трудоустройство на лето детей из малообеспеченных семей;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 работа летнего оздоровительного лагеря;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 работа с учащимися из «группы риска» в летний период;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 утверждение плана- графика занятости работников на июнь месяц;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-подготовка к итоговому педсовету.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 планы развития  учебных кабинетов.</w:t>
            </w:r>
          </w:p>
        </w:tc>
        <w:tc>
          <w:tcPr>
            <w:tcW w:w="2446" w:type="dxa"/>
          </w:tcPr>
          <w:p w:rsidR="00760C77" w:rsidRPr="001161D9" w:rsidRDefault="00973651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Зам.директора по У</w:t>
            </w:r>
            <w:r w:rsidR="005327BB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Р,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ВР,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руководители МО, учителя-предметники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, з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ав.кабинетами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, социальный педагог, педагог-психолог</w:t>
            </w:r>
          </w:p>
        </w:tc>
      </w:tr>
      <w:tr w:rsidR="00760C77" w:rsidRPr="001161D9" w:rsidTr="00EA40CA">
        <w:tc>
          <w:tcPr>
            <w:tcW w:w="1384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6241" w:type="dxa"/>
          </w:tcPr>
          <w:p w:rsidR="00760C77" w:rsidRPr="001161D9" w:rsidRDefault="00760C77" w:rsidP="0057284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Подготовка лицея  к новому учебному году.</w:t>
            </w:r>
          </w:p>
          <w:p w:rsidR="00760C77" w:rsidRPr="001161D9" w:rsidRDefault="00760C77" w:rsidP="0057284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Итоговая, промежуточная аттестация, анализ результатов.</w:t>
            </w:r>
          </w:p>
          <w:p w:rsidR="00760C77" w:rsidRPr="001161D9" w:rsidRDefault="00760C77" w:rsidP="0057284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Проведение выпускных вечеров.</w:t>
            </w:r>
          </w:p>
          <w:p w:rsidR="00760C77" w:rsidRPr="001161D9" w:rsidRDefault="00760C77" w:rsidP="00572844">
            <w:pPr>
              <w:pStyle w:val="af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161D9">
              <w:rPr>
                <w:rFonts w:ascii="Times New Roman" w:hAnsi="Times New Roman"/>
                <w:sz w:val="20"/>
                <w:szCs w:val="20"/>
              </w:rPr>
              <w:t>Работа летнего лагеря.</w:t>
            </w:r>
          </w:p>
          <w:p w:rsidR="00760C77" w:rsidRPr="001161D9" w:rsidRDefault="00760C77" w:rsidP="00572844">
            <w:pPr>
              <w:pStyle w:val="af3"/>
              <w:numPr>
                <w:ilvl w:val="0"/>
                <w:numId w:val="12"/>
              </w:numPr>
              <w:rPr>
                <w:rFonts w:ascii="Times New Roman" w:hAnsi="Times New Roman"/>
                <w:sz w:val="20"/>
                <w:szCs w:val="20"/>
              </w:rPr>
            </w:pPr>
            <w:r w:rsidRPr="001161D9">
              <w:rPr>
                <w:rFonts w:ascii="Times New Roman" w:hAnsi="Times New Roman"/>
                <w:sz w:val="20"/>
                <w:szCs w:val="20"/>
              </w:rPr>
              <w:t>Готовность кабинетов к новому учебному году (ремонт мебели, пополнение оборудованием).</w:t>
            </w:r>
          </w:p>
          <w:p w:rsidR="00760C77" w:rsidRPr="001161D9" w:rsidRDefault="00760C77" w:rsidP="0057284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Планирование работы на новый учебный год.</w:t>
            </w:r>
          </w:p>
        </w:tc>
        <w:tc>
          <w:tcPr>
            <w:tcW w:w="2446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Чомаева З.М., директор лицея</w:t>
            </w:r>
          </w:p>
          <w:p w:rsidR="00760C77" w:rsidRPr="001161D9" w:rsidRDefault="00973651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 У</w:t>
            </w:r>
            <w:r w:rsidR="005327BB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, ВР, АХР</w:t>
            </w:r>
          </w:p>
        </w:tc>
      </w:tr>
    </w:tbl>
    <w:p w:rsidR="00760C77" w:rsidRPr="001161D9" w:rsidRDefault="00760C77" w:rsidP="00760C77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760C77" w:rsidRPr="001161D9" w:rsidRDefault="00760C77" w:rsidP="00760C77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1161D9">
        <w:rPr>
          <w:rFonts w:ascii="Times New Roman" w:hAnsi="Times New Roman" w:cs="Times New Roman"/>
          <w:b/>
          <w:sz w:val="20"/>
          <w:szCs w:val="20"/>
        </w:rPr>
        <w:t>1.3</w:t>
      </w:r>
      <w:r w:rsidRPr="001161D9">
        <w:rPr>
          <w:rFonts w:ascii="Times New Roman" w:hAnsi="Times New Roman" w:cs="Times New Roman"/>
          <w:sz w:val="20"/>
          <w:szCs w:val="20"/>
        </w:rPr>
        <w:t xml:space="preserve">. </w:t>
      </w:r>
      <w:r w:rsidRPr="001161D9">
        <w:rPr>
          <w:rFonts w:ascii="Times New Roman" w:hAnsi="Times New Roman" w:cs="Times New Roman"/>
          <w:b/>
          <w:bCs/>
          <w:sz w:val="20"/>
          <w:szCs w:val="20"/>
        </w:rPr>
        <w:t>Совещания при</w:t>
      </w:r>
      <w:r w:rsidR="00186338" w:rsidRPr="001161D9">
        <w:rPr>
          <w:rFonts w:ascii="Times New Roman" w:hAnsi="Times New Roman" w:cs="Times New Roman"/>
          <w:b/>
          <w:bCs/>
          <w:sz w:val="20"/>
          <w:szCs w:val="20"/>
        </w:rPr>
        <w:t xml:space="preserve"> заместителях директора  по У</w:t>
      </w:r>
      <w:r w:rsidR="0038695F" w:rsidRPr="001161D9">
        <w:rPr>
          <w:rFonts w:ascii="Times New Roman" w:hAnsi="Times New Roman" w:cs="Times New Roman"/>
          <w:b/>
          <w:bCs/>
          <w:sz w:val="20"/>
          <w:szCs w:val="20"/>
        </w:rPr>
        <w:t>В</w:t>
      </w:r>
      <w:r w:rsidRPr="001161D9">
        <w:rPr>
          <w:rFonts w:ascii="Times New Roman" w:hAnsi="Times New Roman" w:cs="Times New Roman"/>
          <w:b/>
          <w:bCs/>
          <w:sz w:val="20"/>
          <w:szCs w:val="20"/>
        </w:rPr>
        <w:t>Р</w:t>
      </w:r>
      <w:r w:rsidR="00186338" w:rsidRPr="001161D9">
        <w:rPr>
          <w:rFonts w:ascii="Times New Roman" w:hAnsi="Times New Roman" w:cs="Times New Roman"/>
          <w:b/>
          <w:bCs/>
          <w:sz w:val="20"/>
          <w:szCs w:val="20"/>
        </w:rPr>
        <w:t xml:space="preserve"> и ВР</w:t>
      </w:r>
    </w:p>
    <w:tbl>
      <w:tblPr>
        <w:tblW w:w="1007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84"/>
        <w:gridCol w:w="34"/>
        <w:gridCol w:w="6207"/>
        <w:gridCol w:w="2446"/>
      </w:tblGrid>
      <w:tr w:rsidR="00760C77" w:rsidRPr="001161D9" w:rsidTr="00A36BBB">
        <w:tc>
          <w:tcPr>
            <w:tcW w:w="1384" w:type="dxa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6241" w:type="dxa"/>
            <w:gridSpan w:val="2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Содержание </w:t>
            </w:r>
          </w:p>
        </w:tc>
        <w:tc>
          <w:tcPr>
            <w:tcW w:w="2446" w:type="dxa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Ответственные</w:t>
            </w:r>
          </w:p>
        </w:tc>
      </w:tr>
      <w:tr w:rsidR="00760C77" w:rsidRPr="001161D9" w:rsidTr="00A36BBB">
        <w:tc>
          <w:tcPr>
            <w:tcW w:w="10071" w:type="dxa"/>
            <w:gridSpan w:val="4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Воспитательная работа</w:t>
            </w:r>
          </w:p>
        </w:tc>
      </w:tr>
      <w:tr w:rsidR="00760C77" w:rsidRPr="001161D9" w:rsidTr="00A36BBB">
        <w:tc>
          <w:tcPr>
            <w:tcW w:w="1418" w:type="dxa"/>
            <w:gridSpan w:val="2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6207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 Рекомендации по проведению дня Знаний.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 Определение тем для самообразования классных руководителей. График проведения классных часов.</w:t>
            </w:r>
          </w:p>
          <w:p w:rsidR="00861F1E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3.Утверждение планов воспитательной работы классных руководителей.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4. Разное</w:t>
            </w:r>
          </w:p>
        </w:tc>
        <w:tc>
          <w:tcPr>
            <w:tcW w:w="2446" w:type="dxa"/>
          </w:tcPr>
          <w:p w:rsidR="00760C77" w:rsidRPr="001161D9" w:rsidRDefault="00973651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Зам.директора по ВР </w:t>
            </w:r>
            <w:r w:rsidR="00861F1E" w:rsidRPr="001161D9">
              <w:rPr>
                <w:rFonts w:ascii="Times New Roman" w:hAnsi="Times New Roman" w:cs="Times New Roman"/>
                <w:sz w:val="20"/>
                <w:szCs w:val="20"/>
              </w:rPr>
              <w:t>Боташева З.М.</w:t>
            </w:r>
          </w:p>
        </w:tc>
      </w:tr>
      <w:tr w:rsidR="00760C77" w:rsidRPr="001161D9" w:rsidTr="00A36BBB">
        <w:tc>
          <w:tcPr>
            <w:tcW w:w="1418" w:type="dxa"/>
            <w:gridSpan w:val="2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6207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1.Перспе</w:t>
            </w:r>
            <w:r w:rsidR="005327BB" w:rsidRPr="001161D9">
              <w:rPr>
                <w:rFonts w:ascii="Times New Roman" w:hAnsi="Times New Roman" w:cs="Times New Roman"/>
                <w:sz w:val="20"/>
                <w:szCs w:val="20"/>
              </w:rPr>
              <w:t>ктивный план основных дел на 2020-2021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учебный год.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2.Организация воспитательного процесса в классе.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3. Всероссийская операция «Внимание! Дети».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4.Участие классов в смотрах и творческих</w:t>
            </w:r>
            <w:r w:rsidR="005327BB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конкурсах в 2020-2021</w:t>
            </w:r>
            <w:r w:rsidR="00861F1E" w:rsidRPr="001161D9">
              <w:rPr>
                <w:rFonts w:ascii="Times New Roman" w:hAnsi="Times New Roman" w:cs="Times New Roman"/>
                <w:sz w:val="20"/>
                <w:szCs w:val="20"/>
              </w:rPr>
              <w:t>году.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5. О работе классных руководителей с учащимися по профилактике травматизма и несчастных случаев, обсуждение причин травматизма (технических, организационных, личностных).</w:t>
            </w:r>
          </w:p>
        </w:tc>
        <w:tc>
          <w:tcPr>
            <w:tcW w:w="2446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Чомаева З.М., директор лицея</w:t>
            </w:r>
          </w:p>
          <w:p w:rsidR="00760C77" w:rsidRPr="001161D9" w:rsidRDefault="00973651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Зам.директора по ВР Боташева З.М.</w:t>
            </w:r>
          </w:p>
        </w:tc>
      </w:tr>
      <w:tr w:rsidR="00760C77" w:rsidRPr="001161D9" w:rsidTr="00A36BBB">
        <w:tc>
          <w:tcPr>
            <w:tcW w:w="1418" w:type="dxa"/>
            <w:gridSpan w:val="2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6207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 Организация праздников и классных часов, посвящённых дню Матери « Слово о матери»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3. Перспективы развития волонтерского движения.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4. О подготовке к общешкольному родительскому собранию: « Духовно- нравственное воспитание и формирование правильной самооценки школьника в семье»</w:t>
            </w:r>
          </w:p>
        </w:tc>
        <w:tc>
          <w:tcPr>
            <w:tcW w:w="2446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Чомаева З.М., директор лицея</w:t>
            </w:r>
          </w:p>
          <w:p w:rsidR="00760C77" w:rsidRPr="001161D9" w:rsidRDefault="00973651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Зам.директора по ВР Боташева З.М.</w:t>
            </w:r>
          </w:p>
        </w:tc>
      </w:tr>
      <w:tr w:rsidR="00760C77" w:rsidRPr="001161D9" w:rsidTr="00A36BBB">
        <w:tc>
          <w:tcPr>
            <w:tcW w:w="1418" w:type="dxa"/>
            <w:gridSpan w:val="2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6207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  О проведении в лицее   недели толерантности в рамках реализации проекта «Мы разные, но мы вместе».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 Информация о занятости учащихся в объединениях дополнительного образования</w:t>
            </w:r>
          </w:p>
          <w:p w:rsidR="00760C77" w:rsidRPr="001161D9" w:rsidRDefault="00760C77" w:rsidP="00EA4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6" w:type="dxa"/>
          </w:tcPr>
          <w:p w:rsidR="00760C77" w:rsidRPr="001161D9" w:rsidRDefault="00973651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Чомаева З.М., директор лицея</w:t>
            </w:r>
          </w:p>
          <w:p w:rsidR="00973651" w:rsidRPr="001161D9" w:rsidRDefault="00973651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Зам.директора по ВР Боташева З.М.</w:t>
            </w:r>
          </w:p>
        </w:tc>
      </w:tr>
      <w:tr w:rsidR="00760C77" w:rsidRPr="001161D9" w:rsidTr="00A36BBB">
        <w:tc>
          <w:tcPr>
            <w:tcW w:w="1418" w:type="dxa"/>
            <w:gridSpan w:val="2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6207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1.Проведение новогодних праздников в лицее.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 Участие классных коллективов в проведении декады правовых знаний.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3.Занятость учащихся во время зимних каникул.</w:t>
            </w:r>
          </w:p>
        </w:tc>
        <w:tc>
          <w:tcPr>
            <w:tcW w:w="2446" w:type="dxa"/>
          </w:tcPr>
          <w:p w:rsidR="00760C77" w:rsidRPr="001161D9" w:rsidRDefault="00973651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Зам.директора по ВР Боташева З.М.</w:t>
            </w:r>
          </w:p>
        </w:tc>
      </w:tr>
      <w:tr w:rsidR="00760C77" w:rsidRPr="001161D9" w:rsidTr="00A36BBB">
        <w:tc>
          <w:tcPr>
            <w:tcW w:w="1418" w:type="dxa"/>
            <w:gridSpan w:val="2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6207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color w:val="C0504D" w:themeColor="accent2"/>
                <w:sz w:val="20"/>
                <w:szCs w:val="20"/>
              </w:rPr>
            </w:pPr>
          </w:p>
          <w:p w:rsidR="00760C77" w:rsidRPr="001161D9" w:rsidRDefault="00973651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. Система работы классного руководителя по формированию правовой культуры и пропаганде правовых знаний. </w:t>
            </w:r>
          </w:p>
        </w:tc>
        <w:tc>
          <w:tcPr>
            <w:tcW w:w="2446" w:type="dxa"/>
          </w:tcPr>
          <w:p w:rsidR="00760C77" w:rsidRPr="001161D9" w:rsidRDefault="00973651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Зам.директора по ВР Боташева З.М., 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</w:tc>
      </w:tr>
      <w:tr w:rsidR="00760C77" w:rsidRPr="001161D9" w:rsidTr="00A36BBB">
        <w:tc>
          <w:tcPr>
            <w:tcW w:w="1418" w:type="dxa"/>
            <w:gridSpan w:val="2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6207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1.Организация  и проведение месячника, посвящённого Дню защитника Отечества.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2.Подготовка к общеш</w:t>
            </w:r>
            <w:r w:rsidR="005327BB" w:rsidRPr="001161D9">
              <w:rPr>
                <w:rFonts w:ascii="Times New Roman" w:hAnsi="Times New Roman" w:cs="Times New Roman"/>
                <w:sz w:val="20"/>
                <w:szCs w:val="20"/>
              </w:rPr>
              <w:t>кольному родительскому собранию.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3. Проведение открытых классных часов.</w:t>
            </w:r>
          </w:p>
        </w:tc>
        <w:tc>
          <w:tcPr>
            <w:tcW w:w="2446" w:type="dxa"/>
          </w:tcPr>
          <w:p w:rsidR="00760C77" w:rsidRPr="001161D9" w:rsidRDefault="00973651" w:rsidP="00532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Зам.директора по ВР Боташева З.М.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5327BB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руководитель МО Аппаева И.Х.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,классные руководители</w:t>
            </w:r>
          </w:p>
        </w:tc>
      </w:tr>
      <w:tr w:rsidR="00760C77" w:rsidRPr="001161D9" w:rsidTr="00A36BBB">
        <w:tc>
          <w:tcPr>
            <w:tcW w:w="1418" w:type="dxa"/>
            <w:gridSpan w:val="2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6207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 Занятость учащихся в весенние каникулы.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 О проведении родительского всеобуча.</w:t>
            </w:r>
          </w:p>
        </w:tc>
        <w:tc>
          <w:tcPr>
            <w:tcW w:w="2446" w:type="dxa"/>
          </w:tcPr>
          <w:p w:rsidR="00760C77" w:rsidRPr="001161D9" w:rsidRDefault="00973651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Зам.директора по ВР Боташева З.М.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, классные руководители</w:t>
            </w:r>
          </w:p>
        </w:tc>
      </w:tr>
      <w:tr w:rsidR="00760C77" w:rsidRPr="001161D9" w:rsidTr="00A36BBB">
        <w:tc>
          <w:tcPr>
            <w:tcW w:w="1418" w:type="dxa"/>
            <w:gridSpan w:val="2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6207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1.Подведение итогов общешкольных конкурсов</w:t>
            </w:r>
          </w:p>
          <w:p w:rsidR="00760C77" w:rsidRPr="001161D9" w:rsidRDefault="00760C77" w:rsidP="0038695F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 Формирование и развитие партнёрских отношений ОУ и семьи в</w:t>
            </w:r>
            <w:r w:rsidR="00AC3F1B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2020-2021</w:t>
            </w:r>
            <w:r w:rsidR="00861F1E" w:rsidRPr="001161D9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</w:tc>
        <w:tc>
          <w:tcPr>
            <w:tcW w:w="2446" w:type="dxa"/>
          </w:tcPr>
          <w:p w:rsidR="00760C77" w:rsidRPr="001161D9" w:rsidRDefault="00973651" w:rsidP="00AC3F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Зам.директора по ВР Боташева З.М.</w:t>
            </w:r>
            <w:r w:rsidR="00AC3F1B" w:rsidRPr="001161D9">
              <w:rPr>
                <w:rFonts w:ascii="Times New Roman" w:hAnsi="Times New Roman" w:cs="Times New Roman"/>
                <w:sz w:val="20"/>
                <w:szCs w:val="20"/>
              </w:rPr>
              <w:t>, руководитель МО Аппаева И.Х.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, классные руководители</w:t>
            </w:r>
          </w:p>
        </w:tc>
      </w:tr>
      <w:tr w:rsidR="00760C77" w:rsidRPr="001161D9" w:rsidTr="00A36BBB">
        <w:tc>
          <w:tcPr>
            <w:tcW w:w="1418" w:type="dxa"/>
            <w:gridSpan w:val="2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6207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1.Анализ  воспитательной работы лицея.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 Отчет классных руководителей о работе за  учебный год.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3. Подготовка к праздникам «Последний звонок», выпускной бал, посвященным окончанию учебного года.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4.Организация летнего лагеря «Туйка».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5. О работе классных руководителей с учащимися по профилактике травматизма и несчастных случаев, обсуждение причин травматизма (технических, организационных, личностных).</w:t>
            </w:r>
          </w:p>
        </w:tc>
        <w:tc>
          <w:tcPr>
            <w:tcW w:w="2446" w:type="dxa"/>
          </w:tcPr>
          <w:p w:rsidR="00760C77" w:rsidRPr="001161D9" w:rsidRDefault="00973651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Зам.директора по ВР Боташева З.М.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, ру</w:t>
            </w:r>
            <w:r w:rsidR="00AC3F1B" w:rsidRPr="001161D9">
              <w:rPr>
                <w:rFonts w:ascii="Times New Roman" w:hAnsi="Times New Roman" w:cs="Times New Roman"/>
                <w:sz w:val="20"/>
                <w:szCs w:val="20"/>
              </w:rPr>
              <w:t>ководитель МО Аппаева И.Х.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, классные руководители, </w:t>
            </w:r>
          </w:p>
          <w:p w:rsidR="00760C77" w:rsidRPr="001161D9" w:rsidRDefault="00AC3F1B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Лепшокова З.А-А.</w:t>
            </w:r>
          </w:p>
        </w:tc>
      </w:tr>
      <w:tr w:rsidR="00760C77" w:rsidRPr="001161D9" w:rsidTr="00A36BBB">
        <w:tc>
          <w:tcPr>
            <w:tcW w:w="1418" w:type="dxa"/>
            <w:gridSpan w:val="2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6207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1.Планирование работы на новый учебный год.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 Итоговое совещание классных руководителей.</w:t>
            </w:r>
          </w:p>
        </w:tc>
        <w:tc>
          <w:tcPr>
            <w:tcW w:w="2446" w:type="dxa"/>
          </w:tcPr>
          <w:p w:rsidR="00760C77" w:rsidRPr="001161D9" w:rsidRDefault="00973651" w:rsidP="00AC3F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Зам.директора по ВР Боташева З.М.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AC3F1B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руководитель МО Аппаева И.Х.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,классные руководители</w:t>
            </w:r>
          </w:p>
        </w:tc>
      </w:tr>
      <w:tr w:rsidR="00760C77" w:rsidRPr="001161D9" w:rsidTr="00A36BBB">
        <w:tc>
          <w:tcPr>
            <w:tcW w:w="10071" w:type="dxa"/>
            <w:gridSpan w:val="4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Учебная работа</w:t>
            </w:r>
          </w:p>
        </w:tc>
      </w:tr>
      <w:tr w:rsidR="00760C77" w:rsidRPr="001161D9" w:rsidTr="00A36BBB">
        <w:tc>
          <w:tcPr>
            <w:tcW w:w="1384" w:type="dxa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6241" w:type="dxa"/>
            <w:gridSpan w:val="2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 Подготовка к новому учебному году.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 Календарно-тематическое планирование.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3. Содержание компонента об</w:t>
            </w:r>
            <w:r w:rsidR="00AC3F1B" w:rsidRPr="001161D9">
              <w:rPr>
                <w:rFonts w:ascii="Times New Roman" w:hAnsi="Times New Roman" w:cs="Times New Roman"/>
                <w:sz w:val="20"/>
                <w:szCs w:val="20"/>
              </w:rPr>
              <w:t>разовательного учреждения на 2020-2021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учебный год.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4.Планирование работы по реализации ФГОС.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5. Корректировка плана работы МО, методической службы в новом учебном году.</w:t>
            </w:r>
          </w:p>
        </w:tc>
        <w:tc>
          <w:tcPr>
            <w:tcW w:w="2446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Чомаева З.М., директор лицея</w:t>
            </w:r>
          </w:p>
          <w:p w:rsidR="00760C77" w:rsidRPr="001161D9" w:rsidRDefault="00973651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 директора по У</w:t>
            </w:r>
            <w:r w:rsidR="00AC3F1B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Р 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0C77" w:rsidRPr="001161D9" w:rsidTr="00A36BBB">
        <w:tc>
          <w:tcPr>
            <w:tcW w:w="1384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6241" w:type="dxa"/>
            <w:gridSpan w:val="2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 Организация индивидуального обучения на дому.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 Стартовая диагностика учебных достижений 2-4 классов.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3. Правила ведения лицейской  документации (классных журналов, журналов факультативных и элективных курсов, журналов инструктажа учащихся по технике безопасности при проведении практических работ по химии, физике; журналов инструктажа учащихся по технике безопасности, противопожарной безопасности, предупреждению  террористических актов, журналов индивидуального обучения на дому) 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Инструктаж.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4. Определение стратегии работы творческих групп учителей, корректировка планов, форм и периодичности отчетов, оформление журналов для фиксирования занятий.</w:t>
            </w:r>
          </w:p>
          <w:p w:rsidR="00760C77" w:rsidRPr="001161D9" w:rsidRDefault="00760C77" w:rsidP="00861F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5. Планирование прохождения педагогами курсов повышения квалификаци</w:t>
            </w:r>
            <w:r w:rsidR="00A36BBB" w:rsidRPr="001161D9">
              <w:rPr>
                <w:rFonts w:ascii="Times New Roman" w:hAnsi="Times New Roman" w:cs="Times New Roman"/>
                <w:sz w:val="20"/>
                <w:szCs w:val="20"/>
              </w:rPr>
              <w:t>и на 2020-2021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уч.г. Подготовка проекта приказа.</w:t>
            </w:r>
          </w:p>
        </w:tc>
        <w:tc>
          <w:tcPr>
            <w:tcW w:w="2446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Чомаева З.М., директор лицея</w:t>
            </w:r>
          </w:p>
          <w:p w:rsidR="00760C77" w:rsidRPr="001161D9" w:rsidRDefault="00973651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 директора по У</w:t>
            </w:r>
            <w:r w:rsidR="00AC3F1B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Р 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0C77" w:rsidRPr="001161D9" w:rsidTr="00A36BBB">
        <w:tc>
          <w:tcPr>
            <w:tcW w:w="1384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6241" w:type="dxa"/>
            <w:gridSpan w:val="2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1.Предварительные итоги 1 четверти 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 Собеседование по оформлению лицейской документации.</w:t>
            </w:r>
          </w:p>
          <w:p w:rsidR="00760C77" w:rsidRPr="001161D9" w:rsidRDefault="00760C77" w:rsidP="00861F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 Плани</w:t>
            </w:r>
            <w:r w:rsidR="0038695F" w:rsidRPr="001161D9">
              <w:rPr>
                <w:rFonts w:ascii="Times New Roman" w:hAnsi="Times New Roman" w:cs="Times New Roman"/>
                <w:sz w:val="20"/>
                <w:szCs w:val="20"/>
              </w:rPr>
              <w:t>рование подготовки к ЕГЭ и ГИА.</w:t>
            </w:r>
          </w:p>
        </w:tc>
        <w:tc>
          <w:tcPr>
            <w:tcW w:w="2446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Чомаева З.М., директор лицея</w:t>
            </w:r>
          </w:p>
          <w:p w:rsidR="00760C77" w:rsidRPr="001161D9" w:rsidRDefault="00973651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 дир. по У</w:t>
            </w:r>
            <w:r w:rsidR="00A36BBB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</w:tr>
      <w:tr w:rsidR="00760C77" w:rsidRPr="001161D9" w:rsidTr="00A36BBB">
        <w:tc>
          <w:tcPr>
            <w:tcW w:w="1384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6241" w:type="dxa"/>
            <w:gridSpan w:val="2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-Проведение школьного этапа Всероссийской предметной олимпиады школьников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 Результаты адаптации пятиклассников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 Создание банка административных контрольных работ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 Организация работы групповых и факультативных занятий по предметам математического и естественнонаучного циклов</w:t>
            </w:r>
          </w:p>
        </w:tc>
        <w:tc>
          <w:tcPr>
            <w:tcW w:w="2446" w:type="dxa"/>
          </w:tcPr>
          <w:p w:rsidR="00760C77" w:rsidRPr="001161D9" w:rsidRDefault="00973651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Заместители директора по У</w:t>
            </w:r>
            <w:r w:rsidR="00A36BBB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</w:tr>
      <w:tr w:rsidR="00760C77" w:rsidRPr="001161D9" w:rsidTr="00A36BBB">
        <w:tc>
          <w:tcPr>
            <w:tcW w:w="1384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6241" w:type="dxa"/>
            <w:gridSpan w:val="2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 Предварительные итоги 1 полугодия (работа учителей с учащимися, находящимися на надомном обучении, с учащимися группы риска)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 Выполнение практической части учебных программ по физике, химии. Проведение инструктажа по т/б учителями химии и физики..</w:t>
            </w:r>
          </w:p>
        </w:tc>
        <w:tc>
          <w:tcPr>
            <w:tcW w:w="2446" w:type="dxa"/>
          </w:tcPr>
          <w:p w:rsidR="00760C77" w:rsidRPr="001161D9" w:rsidRDefault="00973651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Заместители директора по У</w:t>
            </w:r>
            <w:r w:rsidR="00A36BBB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</w:tr>
      <w:tr w:rsidR="00760C77" w:rsidRPr="001161D9" w:rsidTr="00A36BBB">
        <w:tc>
          <w:tcPr>
            <w:tcW w:w="1384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6241" w:type="dxa"/>
            <w:gridSpan w:val="2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- Итоги ВШК за  первое полугодие 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 Итоги административных контрольных работ по русскому языку и математике во 2-4 классах.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 Подготовка  к промежуточной аттестации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6" w:type="dxa"/>
          </w:tcPr>
          <w:p w:rsidR="00760C77" w:rsidRPr="001161D9" w:rsidRDefault="00973651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Заместители директора по У</w:t>
            </w:r>
            <w:r w:rsidR="00A36BBB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</w:tr>
      <w:tr w:rsidR="00760C77" w:rsidRPr="001161D9" w:rsidTr="00A36BBB">
        <w:tc>
          <w:tcPr>
            <w:tcW w:w="1384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6241" w:type="dxa"/>
            <w:gridSpan w:val="2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 Состояние текущей успеваемости и подготовки к государственной (итоговой) аттестации выпускников  11-го  класса по математике, русскому языку.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 Эффективность занятий  внеурочной деятельности. Влияние занятий внеурочной деятельности на творческое развитие детей.</w:t>
            </w:r>
          </w:p>
        </w:tc>
        <w:tc>
          <w:tcPr>
            <w:tcW w:w="2446" w:type="dxa"/>
          </w:tcPr>
          <w:p w:rsidR="00760C77" w:rsidRPr="001161D9" w:rsidRDefault="00973651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Заместители директора по У</w:t>
            </w:r>
            <w:r w:rsidR="00A36BBB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0C77" w:rsidRPr="001161D9" w:rsidTr="00A36BBB">
        <w:tc>
          <w:tcPr>
            <w:tcW w:w="1384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6241" w:type="dxa"/>
            <w:gridSpan w:val="2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 Результаты адаптации первоклассников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 Состояние текущей успеваемости и подготовки к государственной (итоговой) аттестации выпускников  9-го класса по математике, русскому языку и предметам по выбору.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 Предварительные итоги 2 полугодия (состояние индивидуальной работы с учащимися «группы риска»)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6" w:type="dxa"/>
          </w:tcPr>
          <w:p w:rsidR="00760C77" w:rsidRPr="001161D9" w:rsidRDefault="00973651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Заместители директора по У</w:t>
            </w:r>
            <w:r w:rsidR="00A36BBB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, педагог-психолог, рук.МО начальных классов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0C77" w:rsidRPr="001161D9" w:rsidTr="00A36BBB">
        <w:tc>
          <w:tcPr>
            <w:tcW w:w="1384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6241" w:type="dxa"/>
            <w:gridSpan w:val="2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 Нормативные документы  по ЕГЭ и ГИА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2.Организация и проведение репетиционного ЕГЭ, репетиц</w:t>
            </w:r>
            <w:r w:rsidR="00A36BBB" w:rsidRPr="001161D9">
              <w:rPr>
                <w:rFonts w:ascii="Times New Roman" w:hAnsi="Times New Roman" w:cs="Times New Roman"/>
                <w:sz w:val="20"/>
                <w:szCs w:val="20"/>
              </w:rPr>
              <w:t>ионных работ, итоговых работ, контрольных срезов.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3 Подготовка к проведению ЕГЭ.-  Процедура проведения итоговой аттестации.</w:t>
            </w:r>
          </w:p>
          <w:p w:rsidR="00760C77" w:rsidRPr="001161D9" w:rsidRDefault="00760C77" w:rsidP="00861F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4.Инструктаж членов аттестационных комиссий по проведению промежуточной аттестации учащихся 5-8, 10-х классов </w:t>
            </w:r>
          </w:p>
        </w:tc>
        <w:tc>
          <w:tcPr>
            <w:tcW w:w="2446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Чомаева З.М., директор лицея</w:t>
            </w:r>
          </w:p>
          <w:p w:rsidR="00760C77" w:rsidRPr="001161D9" w:rsidRDefault="00973651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Заместители директора по У</w:t>
            </w:r>
            <w:r w:rsidR="00A36BBB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0C77" w:rsidRPr="001161D9" w:rsidTr="00A36BBB">
        <w:tc>
          <w:tcPr>
            <w:tcW w:w="1384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6241" w:type="dxa"/>
            <w:gridSpan w:val="2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 Подготовка лицея к ЕГЭ, подготовка в сдаче учащимися 9,11 классов ЕГЭ и ГИА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 Итоги ВШК за 2 полугодие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3. Инструктаж учителей – предметников, работающих в 11-х классах по процедуре выставления итоговой оценки в классных журналах и аттестате.</w:t>
            </w:r>
          </w:p>
          <w:p w:rsidR="00760C77" w:rsidRPr="001161D9" w:rsidRDefault="00760C77" w:rsidP="00861F1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4.Организация государственной (итоговой)  аттестации в щадящем режиме:</w:t>
            </w:r>
          </w:p>
          <w:p w:rsidR="00760C77" w:rsidRPr="001161D9" w:rsidRDefault="00861F1E" w:rsidP="00861F1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         подготовка документов.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6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Чомаева З.М., директор лицея</w:t>
            </w:r>
          </w:p>
          <w:p w:rsidR="00760C77" w:rsidRPr="001161D9" w:rsidRDefault="00F75CF0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 по У</w:t>
            </w:r>
            <w:r w:rsidR="00A36BBB" w:rsidRPr="001161D9">
              <w:rPr>
                <w:rFonts w:ascii="Times New Roman" w:hAnsi="Times New Roman" w:cs="Times New Roman"/>
                <w:sz w:val="20"/>
                <w:szCs w:val="20"/>
              </w:rPr>
              <w:t>ВР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 9,11 классов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0C77" w:rsidRPr="001161D9" w:rsidTr="00A36BBB">
        <w:tc>
          <w:tcPr>
            <w:tcW w:w="1384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6241" w:type="dxa"/>
            <w:gridSpan w:val="2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1.Сдача отчётной документации по итогам года 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 Выполнение учебных программ по предметам математического и естественнонаучного циклов в 5-11 классах</w:t>
            </w:r>
            <w:r w:rsidR="00A36BBB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в 2020-2021 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учебном году.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 Отчеты о работе за учебный год руководителей МО.</w:t>
            </w:r>
          </w:p>
        </w:tc>
        <w:tc>
          <w:tcPr>
            <w:tcW w:w="2446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Чомаева З.М., директор лицея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</w:t>
            </w:r>
            <w:r w:rsidR="00F75CF0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директора по У</w:t>
            </w:r>
            <w:r w:rsidR="00A36BBB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Р, руководители МО, классные руководители </w:t>
            </w:r>
          </w:p>
        </w:tc>
      </w:tr>
    </w:tbl>
    <w:p w:rsidR="00AB75FC" w:rsidRPr="001161D9" w:rsidRDefault="00AB75FC" w:rsidP="00760C77">
      <w:pPr>
        <w:rPr>
          <w:rFonts w:ascii="Times New Roman" w:hAnsi="Times New Roman" w:cs="Times New Roman"/>
          <w:sz w:val="20"/>
          <w:szCs w:val="20"/>
        </w:rPr>
      </w:pPr>
    </w:p>
    <w:p w:rsidR="00760C77" w:rsidRPr="001161D9" w:rsidRDefault="00760C77" w:rsidP="00760C77">
      <w:pPr>
        <w:rPr>
          <w:rFonts w:ascii="Times New Roman" w:hAnsi="Times New Roman" w:cs="Times New Roman"/>
          <w:b/>
          <w:color w:val="800000"/>
          <w:sz w:val="20"/>
          <w:szCs w:val="20"/>
        </w:rPr>
      </w:pPr>
      <w:r w:rsidRPr="001161D9">
        <w:rPr>
          <w:rFonts w:ascii="Times New Roman" w:hAnsi="Times New Roman" w:cs="Times New Roman"/>
          <w:b/>
          <w:color w:val="800000"/>
          <w:sz w:val="20"/>
          <w:szCs w:val="20"/>
        </w:rPr>
        <w:t xml:space="preserve">1.4. Производственные совещания </w:t>
      </w:r>
    </w:p>
    <w:p w:rsidR="00760C77" w:rsidRPr="001161D9" w:rsidRDefault="00760C77" w:rsidP="00760C7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Единые требования к оформлению школьной документации (классных журналов, журналов факультативных и элективных курсов, журналов по внеурочной деятельности и кружковой работе, журналов инструктажа учащихся по технике безопасности при проведении практических работ по химии, физике; журналов инструктажа учащихся по технике безопасности, противопожарной безопасности, предупреждению  террористических актов, журналов индивидуального обучения на дому)</w:t>
      </w:r>
    </w:p>
    <w:p w:rsidR="00760C77" w:rsidRPr="001161D9" w:rsidRDefault="00760C77" w:rsidP="00760C77">
      <w:pPr>
        <w:ind w:left="360"/>
        <w:jc w:val="right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 xml:space="preserve">Ответственные –Боброва С.Ф., </w:t>
      </w:r>
      <w:r w:rsidR="00FB3E90" w:rsidRPr="001161D9">
        <w:rPr>
          <w:rFonts w:ascii="Times New Roman" w:hAnsi="Times New Roman" w:cs="Times New Roman"/>
          <w:sz w:val="20"/>
          <w:szCs w:val="20"/>
        </w:rPr>
        <w:t>Гаппоева С.С.</w:t>
      </w:r>
    </w:p>
    <w:p w:rsidR="00760C77" w:rsidRPr="001161D9" w:rsidRDefault="00760C77" w:rsidP="00760C77">
      <w:pPr>
        <w:ind w:left="360"/>
        <w:jc w:val="right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ab/>
      </w:r>
    </w:p>
    <w:p w:rsidR="00760C77" w:rsidRPr="001161D9" w:rsidRDefault="00FB3E90" w:rsidP="00760C77">
      <w:pPr>
        <w:jc w:val="right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Срок сентябрь 2020</w:t>
      </w:r>
      <w:r w:rsidR="00760C77" w:rsidRPr="001161D9">
        <w:rPr>
          <w:rFonts w:ascii="Times New Roman" w:hAnsi="Times New Roman" w:cs="Times New Roman"/>
          <w:sz w:val="20"/>
          <w:szCs w:val="20"/>
        </w:rPr>
        <w:t>г.</w:t>
      </w:r>
    </w:p>
    <w:p w:rsidR="00760C77" w:rsidRPr="001161D9" w:rsidRDefault="00760C77" w:rsidP="00760C7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Формы и методы работы с одаренными детьми в рамках лицея.</w:t>
      </w:r>
    </w:p>
    <w:p w:rsidR="00FB0383" w:rsidRPr="001161D9" w:rsidRDefault="00FB0383" w:rsidP="00760C7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60C77" w:rsidRPr="001161D9" w:rsidRDefault="00760C77" w:rsidP="00760C77">
      <w:pPr>
        <w:ind w:left="360"/>
        <w:jc w:val="right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Ответственный –</w:t>
      </w:r>
      <w:r w:rsidR="00FB3E90" w:rsidRPr="001161D9">
        <w:rPr>
          <w:rFonts w:ascii="Times New Roman" w:hAnsi="Times New Roman" w:cs="Times New Roman"/>
          <w:sz w:val="20"/>
          <w:szCs w:val="20"/>
        </w:rPr>
        <w:t>Гаппоева С.С. Срок октябрь 2020</w:t>
      </w:r>
      <w:r w:rsidRPr="001161D9">
        <w:rPr>
          <w:rFonts w:ascii="Times New Roman" w:hAnsi="Times New Roman" w:cs="Times New Roman"/>
          <w:sz w:val="20"/>
          <w:szCs w:val="20"/>
        </w:rPr>
        <w:t>г.</w:t>
      </w:r>
    </w:p>
    <w:p w:rsidR="00FB0383" w:rsidRPr="001161D9" w:rsidRDefault="00FB0383" w:rsidP="00760C77">
      <w:pPr>
        <w:ind w:left="360"/>
        <w:jc w:val="right"/>
        <w:rPr>
          <w:rFonts w:ascii="Times New Roman" w:hAnsi="Times New Roman" w:cs="Times New Roman"/>
          <w:sz w:val="20"/>
          <w:szCs w:val="20"/>
        </w:rPr>
      </w:pPr>
    </w:p>
    <w:p w:rsidR="00760C77" w:rsidRPr="001161D9" w:rsidRDefault="00760C77" w:rsidP="00760C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Наличие условий в ОУ, соответс</w:t>
      </w:r>
      <w:r w:rsidR="00FD61B8" w:rsidRPr="001161D9">
        <w:rPr>
          <w:rFonts w:ascii="Times New Roman" w:hAnsi="Times New Roman" w:cs="Times New Roman"/>
          <w:sz w:val="20"/>
          <w:szCs w:val="20"/>
        </w:rPr>
        <w:t>твующих требованиям СанПиН в 2020-2021</w:t>
      </w:r>
      <w:r w:rsidRPr="001161D9">
        <w:rPr>
          <w:rFonts w:ascii="Times New Roman" w:hAnsi="Times New Roman" w:cs="Times New Roman"/>
          <w:sz w:val="20"/>
          <w:szCs w:val="20"/>
        </w:rPr>
        <w:t xml:space="preserve"> уч. году </w:t>
      </w:r>
    </w:p>
    <w:p w:rsidR="00760C77" w:rsidRPr="001161D9" w:rsidRDefault="00760C77" w:rsidP="00760C77">
      <w:pPr>
        <w:ind w:left="360"/>
        <w:jc w:val="right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От</w:t>
      </w:r>
      <w:r w:rsidR="00FB0383" w:rsidRPr="001161D9">
        <w:rPr>
          <w:rFonts w:ascii="Times New Roman" w:hAnsi="Times New Roman" w:cs="Times New Roman"/>
          <w:sz w:val="20"/>
          <w:szCs w:val="20"/>
        </w:rPr>
        <w:t>ветственный –Боташева З.М.</w:t>
      </w:r>
    </w:p>
    <w:p w:rsidR="00760C77" w:rsidRPr="001161D9" w:rsidRDefault="00FD61B8" w:rsidP="00760C77">
      <w:pPr>
        <w:jc w:val="right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Срок ноябрь 2020</w:t>
      </w:r>
      <w:r w:rsidR="00760C77" w:rsidRPr="001161D9">
        <w:rPr>
          <w:rFonts w:ascii="Times New Roman" w:hAnsi="Times New Roman" w:cs="Times New Roman"/>
          <w:sz w:val="20"/>
          <w:szCs w:val="20"/>
        </w:rPr>
        <w:t>г.</w:t>
      </w:r>
    </w:p>
    <w:p w:rsidR="00760C77" w:rsidRPr="001161D9" w:rsidRDefault="00760C77" w:rsidP="00760C7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 xml:space="preserve">Работа в </w:t>
      </w:r>
      <w:r w:rsidR="005B4401" w:rsidRPr="001161D9">
        <w:rPr>
          <w:rFonts w:ascii="Times New Roman" w:hAnsi="Times New Roman" w:cs="Times New Roman"/>
          <w:sz w:val="20"/>
          <w:szCs w:val="20"/>
        </w:rPr>
        <w:t>электронной системе «Сетевой город»</w:t>
      </w:r>
    </w:p>
    <w:p w:rsidR="00760C77" w:rsidRPr="001161D9" w:rsidRDefault="00760C77" w:rsidP="00760C77">
      <w:pPr>
        <w:pStyle w:val="af3"/>
        <w:ind w:left="360"/>
        <w:jc w:val="center"/>
        <w:rPr>
          <w:rFonts w:ascii="Times New Roman" w:hAnsi="Times New Roman"/>
          <w:sz w:val="20"/>
          <w:szCs w:val="20"/>
        </w:rPr>
      </w:pPr>
      <w:r w:rsidRPr="001161D9">
        <w:rPr>
          <w:rFonts w:ascii="Times New Roman" w:hAnsi="Times New Roman"/>
          <w:sz w:val="20"/>
          <w:szCs w:val="20"/>
        </w:rPr>
        <w:t>Ответственный –</w:t>
      </w:r>
      <w:r w:rsidR="00FD61B8" w:rsidRPr="001161D9">
        <w:rPr>
          <w:rFonts w:ascii="Times New Roman" w:hAnsi="Times New Roman"/>
          <w:sz w:val="20"/>
          <w:szCs w:val="20"/>
        </w:rPr>
        <w:t>Гаппоева С.С.</w:t>
      </w:r>
    </w:p>
    <w:p w:rsidR="00760C77" w:rsidRPr="001161D9" w:rsidRDefault="00FD61B8" w:rsidP="00760C77">
      <w:pPr>
        <w:jc w:val="right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Срок декабрь 2020</w:t>
      </w:r>
      <w:r w:rsidR="00760C77" w:rsidRPr="001161D9">
        <w:rPr>
          <w:rFonts w:ascii="Times New Roman" w:hAnsi="Times New Roman" w:cs="Times New Roman"/>
          <w:sz w:val="20"/>
          <w:szCs w:val="20"/>
        </w:rPr>
        <w:t>г.</w:t>
      </w:r>
    </w:p>
    <w:p w:rsidR="00760C77" w:rsidRPr="001161D9" w:rsidRDefault="00760C77" w:rsidP="00760C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Проведение тематических контрольных работ по русскому языку и математике</w:t>
      </w:r>
      <w:r w:rsidR="00861F1E" w:rsidRPr="001161D9">
        <w:rPr>
          <w:rFonts w:ascii="Times New Roman" w:hAnsi="Times New Roman" w:cs="Times New Roman"/>
          <w:sz w:val="20"/>
          <w:szCs w:val="20"/>
        </w:rPr>
        <w:t>.</w:t>
      </w:r>
    </w:p>
    <w:p w:rsidR="00760C77" w:rsidRPr="001161D9" w:rsidRDefault="00760C77" w:rsidP="00760C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Выявление среди учащихся 9-х, 11-х классов учащихся, претендующих на медали и аттестаты с отличием</w:t>
      </w:r>
      <w:r w:rsidR="00861F1E" w:rsidRPr="001161D9">
        <w:rPr>
          <w:rFonts w:ascii="Times New Roman" w:hAnsi="Times New Roman" w:cs="Times New Roman"/>
          <w:sz w:val="20"/>
          <w:szCs w:val="20"/>
        </w:rPr>
        <w:t>.</w:t>
      </w:r>
    </w:p>
    <w:p w:rsidR="00760C77" w:rsidRPr="001161D9" w:rsidRDefault="00760C77" w:rsidP="00760C7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Проведение административных контрольных работ по предметам учебного плана</w:t>
      </w:r>
      <w:r w:rsidR="00861F1E" w:rsidRPr="001161D9">
        <w:rPr>
          <w:rFonts w:ascii="Times New Roman" w:hAnsi="Times New Roman" w:cs="Times New Roman"/>
          <w:sz w:val="20"/>
          <w:szCs w:val="20"/>
        </w:rPr>
        <w:t>.</w:t>
      </w:r>
    </w:p>
    <w:p w:rsidR="00760C77" w:rsidRPr="001161D9" w:rsidRDefault="00760C77" w:rsidP="00760C77">
      <w:pPr>
        <w:pStyle w:val="af3"/>
        <w:ind w:left="360"/>
        <w:jc w:val="center"/>
        <w:rPr>
          <w:rFonts w:ascii="Times New Roman" w:hAnsi="Times New Roman"/>
          <w:sz w:val="20"/>
          <w:szCs w:val="20"/>
        </w:rPr>
      </w:pPr>
      <w:r w:rsidRPr="001161D9">
        <w:rPr>
          <w:rFonts w:ascii="Times New Roman" w:hAnsi="Times New Roman"/>
          <w:sz w:val="20"/>
          <w:szCs w:val="20"/>
        </w:rPr>
        <w:t>Ответственный –Боброва С.Ф.</w:t>
      </w:r>
      <w:r w:rsidR="005B4401" w:rsidRPr="001161D9">
        <w:rPr>
          <w:rFonts w:ascii="Times New Roman" w:hAnsi="Times New Roman"/>
          <w:sz w:val="20"/>
          <w:szCs w:val="20"/>
        </w:rPr>
        <w:t xml:space="preserve">, </w:t>
      </w:r>
      <w:r w:rsidR="00FD61B8" w:rsidRPr="001161D9">
        <w:rPr>
          <w:rFonts w:ascii="Times New Roman" w:hAnsi="Times New Roman"/>
          <w:sz w:val="20"/>
          <w:szCs w:val="20"/>
        </w:rPr>
        <w:t>Гаппоева С.С.</w:t>
      </w:r>
    </w:p>
    <w:p w:rsidR="00760C77" w:rsidRPr="001161D9" w:rsidRDefault="00760C77" w:rsidP="00760C77">
      <w:pPr>
        <w:jc w:val="right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Срок январь 20</w:t>
      </w:r>
      <w:r w:rsidR="00FD61B8" w:rsidRPr="001161D9">
        <w:rPr>
          <w:rFonts w:ascii="Times New Roman" w:hAnsi="Times New Roman" w:cs="Times New Roman"/>
          <w:sz w:val="20"/>
          <w:szCs w:val="20"/>
        </w:rPr>
        <w:t>21</w:t>
      </w:r>
      <w:r w:rsidRPr="001161D9">
        <w:rPr>
          <w:rFonts w:ascii="Times New Roman" w:hAnsi="Times New Roman" w:cs="Times New Roman"/>
          <w:sz w:val="20"/>
          <w:szCs w:val="20"/>
        </w:rPr>
        <w:t xml:space="preserve"> г.</w:t>
      </w:r>
    </w:p>
    <w:p w:rsidR="00760C77" w:rsidRPr="001161D9" w:rsidRDefault="00760C77" w:rsidP="00760C7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Возможности использования ЦОР (цифровых образовательных ресурсов) в образовательном процессе. Сайты в помощь учителю.</w:t>
      </w:r>
    </w:p>
    <w:p w:rsidR="00760C77" w:rsidRPr="001161D9" w:rsidRDefault="00760C77" w:rsidP="00760C77">
      <w:pPr>
        <w:ind w:left="360"/>
        <w:jc w:val="right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 xml:space="preserve">Ответственный – </w:t>
      </w:r>
      <w:r w:rsidR="00FD61B8" w:rsidRPr="001161D9">
        <w:rPr>
          <w:rFonts w:ascii="Times New Roman" w:hAnsi="Times New Roman" w:cs="Times New Roman"/>
          <w:sz w:val="20"/>
          <w:szCs w:val="20"/>
        </w:rPr>
        <w:t>Гаппоева С.С.</w:t>
      </w:r>
    </w:p>
    <w:p w:rsidR="00760C77" w:rsidRPr="001161D9" w:rsidRDefault="00FD61B8" w:rsidP="00760C77">
      <w:pPr>
        <w:jc w:val="right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Срок февраль 2021</w:t>
      </w:r>
      <w:r w:rsidR="00760C77" w:rsidRPr="001161D9">
        <w:rPr>
          <w:rFonts w:ascii="Times New Roman" w:hAnsi="Times New Roman" w:cs="Times New Roman"/>
          <w:sz w:val="20"/>
          <w:szCs w:val="20"/>
        </w:rPr>
        <w:t>г.</w:t>
      </w:r>
    </w:p>
    <w:p w:rsidR="00760C77" w:rsidRPr="001161D9" w:rsidRDefault="005B4401" w:rsidP="00760C7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Проведение Всероссийских проверочных работ</w:t>
      </w:r>
      <w:r w:rsidR="00760C77" w:rsidRPr="001161D9">
        <w:rPr>
          <w:rFonts w:ascii="Times New Roman" w:hAnsi="Times New Roman" w:cs="Times New Roman"/>
          <w:sz w:val="20"/>
          <w:szCs w:val="20"/>
        </w:rPr>
        <w:t>.</w:t>
      </w:r>
    </w:p>
    <w:p w:rsidR="00760C77" w:rsidRPr="001161D9" w:rsidRDefault="00760C77" w:rsidP="00760C77">
      <w:pPr>
        <w:ind w:left="360"/>
        <w:jc w:val="right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 xml:space="preserve">Ответственный – </w:t>
      </w:r>
      <w:r w:rsidR="00FD61B8" w:rsidRPr="001161D9">
        <w:rPr>
          <w:rFonts w:ascii="Times New Roman" w:hAnsi="Times New Roman" w:cs="Times New Roman"/>
          <w:sz w:val="20"/>
          <w:szCs w:val="20"/>
        </w:rPr>
        <w:t>Гаппоева С.С.</w:t>
      </w:r>
      <w:r w:rsidRPr="001161D9">
        <w:rPr>
          <w:rFonts w:ascii="Times New Roman" w:hAnsi="Times New Roman" w:cs="Times New Roman"/>
          <w:sz w:val="20"/>
          <w:szCs w:val="20"/>
        </w:rPr>
        <w:tab/>
      </w:r>
    </w:p>
    <w:p w:rsidR="00760C77" w:rsidRPr="001161D9" w:rsidRDefault="00760C77" w:rsidP="00760C77">
      <w:pPr>
        <w:jc w:val="right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Срок апрель</w:t>
      </w:r>
      <w:r w:rsidR="005B4401" w:rsidRPr="001161D9">
        <w:rPr>
          <w:rFonts w:ascii="Times New Roman" w:hAnsi="Times New Roman" w:cs="Times New Roman"/>
          <w:sz w:val="20"/>
          <w:szCs w:val="20"/>
        </w:rPr>
        <w:t xml:space="preserve">-май </w:t>
      </w:r>
      <w:r w:rsidR="00FD61B8" w:rsidRPr="001161D9">
        <w:rPr>
          <w:rFonts w:ascii="Times New Roman" w:hAnsi="Times New Roman" w:cs="Times New Roman"/>
          <w:sz w:val="20"/>
          <w:szCs w:val="20"/>
        </w:rPr>
        <w:t xml:space="preserve"> 2021</w:t>
      </w:r>
      <w:r w:rsidRPr="001161D9">
        <w:rPr>
          <w:rFonts w:ascii="Times New Roman" w:hAnsi="Times New Roman" w:cs="Times New Roman"/>
          <w:sz w:val="20"/>
          <w:szCs w:val="20"/>
        </w:rPr>
        <w:t>г.</w:t>
      </w:r>
    </w:p>
    <w:p w:rsidR="00760C77" w:rsidRPr="001161D9" w:rsidRDefault="00760C77" w:rsidP="00760C7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Разностороннее развитие личности на основе индивидуального и дифференцированного подходов.</w:t>
      </w:r>
    </w:p>
    <w:p w:rsidR="00760C77" w:rsidRPr="001161D9" w:rsidRDefault="00760C77" w:rsidP="00760C77">
      <w:pPr>
        <w:jc w:val="right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Ответственный–Боброва С.Ф.</w:t>
      </w:r>
    </w:p>
    <w:p w:rsidR="00760C77" w:rsidRPr="001161D9" w:rsidRDefault="00FD61B8" w:rsidP="00760C77">
      <w:pPr>
        <w:jc w:val="right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Срок май 2021</w:t>
      </w:r>
      <w:r w:rsidR="00760C77" w:rsidRPr="001161D9">
        <w:rPr>
          <w:rFonts w:ascii="Times New Roman" w:hAnsi="Times New Roman" w:cs="Times New Roman"/>
          <w:sz w:val="20"/>
          <w:szCs w:val="20"/>
        </w:rPr>
        <w:t>г.</w:t>
      </w:r>
    </w:p>
    <w:p w:rsidR="00186338" w:rsidRPr="001161D9" w:rsidRDefault="00186338" w:rsidP="00760C77">
      <w:pPr>
        <w:rPr>
          <w:rFonts w:ascii="Times New Roman" w:hAnsi="Times New Roman" w:cs="Times New Roman"/>
          <w:b/>
          <w:color w:val="C0504D" w:themeColor="accent2"/>
          <w:sz w:val="20"/>
          <w:szCs w:val="20"/>
        </w:rPr>
      </w:pPr>
    </w:p>
    <w:p w:rsidR="00760C77" w:rsidRPr="001161D9" w:rsidRDefault="00760C77" w:rsidP="00760C77">
      <w:pPr>
        <w:rPr>
          <w:rFonts w:ascii="Times New Roman" w:hAnsi="Times New Roman" w:cs="Times New Roman"/>
          <w:b/>
          <w:color w:val="C0504D" w:themeColor="accent2"/>
          <w:sz w:val="20"/>
          <w:szCs w:val="20"/>
        </w:rPr>
      </w:pPr>
      <w:r w:rsidRPr="001161D9">
        <w:rPr>
          <w:rFonts w:ascii="Times New Roman" w:hAnsi="Times New Roman" w:cs="Times New Roman"/>
          <w:b/>
          <w:color w:val="C0504D" w:themeColor="accent2"/>
          <w:sz w:val="20"/>
          <w:szCs w:val="20"/>
        </w:rPr>
        <w:t>1.5. Заседания методического совета</w:t>
      </w:r>
    </w:p>
    <w:p w:rsidR="00861F1E" w:rsidRPr="001161D9" w:rsidRDefault="00861F1E" w:rsidP="00861F1E">
      <w:pPr>
        <w:rPr>
          <w:rFonts w:ascii="Times New Roman" w:hAnsi="Times New Roman" w:cs="Times New Roman"/>
          <w:b/>
          <w:color w:val="800000"/>
          <w:sz w:val="20"/>
          <w:szCs w:val="20"/>
        </w:rPr>
      </w:pPr>
      <w:r w:rsidRPr="001161D9">
        <w:rPr>
          <w:rFonts w:ascii="Times New Roman" w:hAnsi="Times New Roman" w:cs="Times New Roman"/>
          <w:b/>
          <w:sz w:val="20"/>
          <w:szCs w:val="20"/>
        </w:rPr>
        <w:t>Цели:</w:t>
      </w:r>
    </w:p>
    <w:p w:rsidR="00861F1E" w:rsidRPr="001161D9" w:rsidRDefault="00861F1E" w:rsidP="00572844">
      <w:pPr>
        <w:numPr>
          <w:ilvl w:val="1"/>
          <w:numId w:val="16"/>
        </w:numPr>
        <w:suppressAutoHyphens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 xml:space="preserve">повышение уровня профессионального мастерства педагогических работников; </w:t>
      </w:r>
    </w:p>
    <w:p w:rsidR="00861F1E" w:rsidRPr="001161D9" w:rsidRDefault="00861F1E" w:rsidP="00572844">
      <w:pPr>
        <w:numPr>
          <w:ilvl w:val="1"/>
          <w:numId w:val="16"/>
        </w:numPr>
        <w:suppressAutoHyphens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совершенствование системы работы с педагогическими кадрами по самооценке деятельности и повышению профессиональной компетентности;</w:t>
      </w:r>
    </w:p>
    <w:p w:rsidR="00861F1E" w:rsidRPr="001161D9" w:rsidRDefault="00861F1E" w:rsidP="00572844">
      <w:pPr>
        <w:numPr>
          <w:ilvl w:val="1"/>
          <w:numId w:val="16"/>
        </w:numPr>
        <w:suppressAutoHyphens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успешное профессиональное становление молодого учителя;</w:t>
      </w:r>
    </w:p>
    <w:p w:rsidR="00861F1E" w:rsidRPr="001161D9" w:rsidRDefault="00861F1E" w:rsidP="00572844">
      <w:pPr>
        <w:numPr>
          <w:ilvl w:val="1"/>
          <w:numId w:val="16"/>
        </w:numPr>
        <w:suppressAutoHyphens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определение соответствия уровня профессиональной компетентности и создание условий для повышения квалификационной категории педагогических работников;</w:t>
      </w:r>
    </w:p>
    <w:p w:rsidR="00861F1E" w:rsidRPr="001161D9" w:rsidRDefault="00861F1E" w:rsidP="00572844">
      <w:pPr>
        <w:numPr>
          <w:ilvl w:val="1"/>
          <w:numId w:val="16"/>
        </w:numPr>
        <w:suppressAutoHyphens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обобщение и распространение результатов творческой деятельности педагогов;</w:t>
      </w:r>
    </w:p>
    <w:p w:rsidR="00861F1E" w:rsidRPr="001161D9" w:rsidRDefault="00861F1E" w:rsidP="00572844">
      <w:pPr>
        <w:numPr>
          <w:ilvl w:val="1"/>
          <w:numId w:val="16"/>
        </w:numPr>
        <w:suppressAutoHyphens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развитие интересов и раскрытие творческого потенциала учащихся;</w:t>
      </w:r>
    </w:p>
    <w:p w:rsidR="00861F1E" w:rsidRPr="001161D9" w:rsidRDefault="00861F1E" w:rsidP="00572844">
      <w:pPr>
        <w:numPr>
          <w:ilvl w:val="1"/>
          <w:numId w:val="16"/>
        </w:numPr>
        <w:suppressAutoHyphens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практическое изучение вопросов, являющихся проблемными для определенной группы педагогов;</w:t>
      </w:r>
    </w:p>
    <w:p w:rsidR="00861F1E" w:rsidRPr="001161D9" w:rsidRDefault="00861F1E" w:rsidP="00572844">
      <w:pPr>
        <w:numPr>
          <w:ilvl w:val="1"/>
          <w:numId w:val="16"/>
        </w:numPr>
        <w:suppressAutoHyphens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реализация задач методической работы на текущий учебный год;</w:t>
      </w:r>
    </w:p>
    <w:p w:rsidR="00861F1E" w:rsidRPr="001161D9" w:rsidRDefault="00861F1E" w:rsidP="00572844">
      <w:pPr>
        <w:numPr>
          <w:ilvl w:val="1"/>
          <w:numId w:val="16"/>
        </w:numPr>
        <w:suppressAutoHyphens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повышение качества преподаваемых предметов и выявление уровня профессиональной компетенции и методической подготовки учителей, развитие творческого потенциала учителя;</w:t>
      </w:r>
    </w:p>
    <w:p w:rsidR="00861F1E" w:rsidRPr="001161D9" w:rsidRDefault="00861F1E" w:rsidP="00572844">
      <w:pPr>
        <w:numPr>
          <w:ilvl w:val="1"/>
          <w:numId w:val="16"/>
        </w:numPr>
        <w:suppressAutoHyphens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выявление одаренных детей и создание условий, способствующих их развитию;</w:t>
      </w:r>
    </w:p>
    <w:p w:rsidR="00861F1E" w:rsidRPr="001161D9" w:rsidRDefault="00861F1E" w:rsidP="00572844">
      <w:pPr>
        <w:numPr>
          <w:ilvl w:val="1"/>
          <w:numId w:val="16"/>
        </w:numPr>
        <w:suppressAutoHyphens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реализация ФГОС НОО,  ООО</w:t>
      </w:r>
      <w:r w:rsidR="005B4401" w:rsidRPr="001161D9">
        <w:rPr>
          <w:rFonts w:ascii="Times New Roman" w:hAnsi="Times New Roman" w:cs="Times New Roman"/>
          <w:sz w:val="20"/>
          <w:szCs w:val="20"/>
        </w:rPr>
        <w:t>, СОО</w:t>
      </w:r>
      <w:r w:rsidRPr="001161D9">
        <w:rPr>
          <w:rFonts w:ascii="Times New Roman" w:hAnsi="Times New Roman" w:cs="Times New Roman"/>
          <w:sz w:val="20"/>
          <w:szCs w:val="20"/>
        </w:rPr>
        <w:t>.</w:t>
      </w:r>
    </w:p>
    <w:p w:rsidR="00861F1E" w:rsidRPr="001161D9" w:rsidRDefault="00861F1E" w:rsidP="00861F1E">
      <w:pPr>
        <w:ind w:left="939" w:firstLine="14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161D9">
        <w:rPr>
          <w:rFonts w:ascii="Times New Roman" w:hAnsi="Times New Roman" w:cs="Times New Roman"/>
          <w:b/>
          <w:sz w:val="20"/>
          <w:szCs w:val="20"/>
        </w:rPr>
        <w:t>Задачи:</w:t>
      </w:r>
    </w:p>
    <w:p w:rsidR="00861F1E" w:rsidRPr="001161D9" w:rsidRDefault="00861F1E" w:rsidP="00572844">
      <w:pPr>
        <w:numPr>
          <w:ilvl w:val="0"/>
          <w:numId w:val="17"/>
        </w:numPr>
        <w:suppressAutoHyphens/>
        <w:spacing w:after="0" w:line="240" w:lineRule="auto"/>
        <w:ind w:left="1418"/>
        <w:jc w:val="both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методическое сопровождение преподавания по новым образовательным стандартам второго поколения;</w:t>
      </w:r>
    </w:p>
    <w:p w:rsidR="00861F1E" w:rsidRPr="001161D9" w:rsidRDefault="00861F1E" w:rsidP="00572844">
      <w:pPr>
        <w:numPr>
          <w:ilvl w:val="0"/>
          <w:numId w:val="17"/>
        </w:numPr>
        <w:suppressAutoHyphens/>
        <w:spacing w:after="0" w:line="240" w:lineRule="auto"/>
        <w:ind w:left="1418"/>
        <w:jc w:val="both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работа над методической темой, представляющей реальную необходимость и профессиональный интерес;</w:t>
      </w:r>
    </w:p>
    <w:p w:rsidR="00861F1E" w:rsidRPr="001161D9" w:rsidRDefault="00861F1E" w:rsidP="00572844">
      <w:pPr>
        <w:numPr>
          <w:ilvl w:val="0"/>
          <w:numId w:val="17"/>
        </w:numPr>
        <w:suppressAutoHyphens/>
        <w:spacing w:after="0" w:line="240" w:lineRule="auto"/>
        <w:ind w:left="1418"/>
        <w:jc w:val="both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совершенствовать методический уровень педагогов в овладении новыми педагогическими технологиями, моделированию мотивации достижения успеха;</w:t>
      </w:r>
    </w:p>
    <w:p w:rsidR="00861F1E" w:rsidRPr="001161D9" w:rsidRDefault="00861F1E" w:rsidP="00572844">
      <w:pPr>
        <w:numPr>
          <w:ilvl w:val="0"/>
          <w:numId w:val="17"/>
        </w:numPr>
        <w:suppressAutoHyphens/>
        <w:spacing w:after="0" w:line="240" w:lineRule="auto"/>
        <w:ind w:left="1418"/>
        <w:jc w:val="both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привести в систему работу с детьми, имеющими повышенные интеллектуальные способности;</w:t>
      </w:r>
    </w:p>
    <w:p w:rsidR="00861F1E" w:rsidRPr="001161D9" w:rsidRDefault="00861F1E" w:rsidP="00572844">
      <w:pPr>
        <w:numPr>
          <w:ilvl w:val="0"/>
          <w:numId w:val="17"/>
        </w:numPr>
        <w:suppressAutoHyphens/>
        <w:spacing w:after="0" w:line="240" w:lineRule="auto"/>
        <w:ind w:left="1418"/>
        <w:jc w:val="both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поиск, обобщение, анализ и внедрение передового  педагогического опыта в различных формах;</w:t>
      </w:r>
    </w:p>
    <w:p w:rsidR="00861F1E" w:rsidRPr="001161D9" w:rsidRDefault="00861F1E" w:rsidP="00572844">
      <w:pPr>
        <w:numPr>
          <w:ilvl w:val="0"/>
          <w:numId w:val="17"/>
        </w:numPr>
        <w:suppressAutoHyphens/>
        <w:spacing w:after="0" w:line="240" w:lineRule="auto"/>
        <w:ind w:left="1418"/>
        <w:jc w:val="both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пополнять методическую копилку необходимым информационным материалом для оказания помощи учителю в работе;</w:t>
      </w:r>
    </w:p>
    <w:p w:rsidR="00861F1E" w:rsidRPr="001161D9" w:rsidRDefault="00861F1E" w:rsidP="00572844">
      <w:pPr>
        <w:numPr>
          <w:ilvl w:val="0"/>
          <w:numId w:val="17"/>
        </w:numPr>
        <w:suppressAutoHyphens/>
        <w:spacing w:after="0" w:line="240" w:lineRule="auto"/>
        <w:ind w:left="1418"/>
        <w:jc w:val="both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оказание методической помощи молодым специалистам;</w:t>
      </w:r>
    </w:p>
    <w:p w:rsidR="00186338" w:rsidRPr="001161D9" w:rsidRDefault="00861F1E" w:rsidP="00186338">
      <w:pPr>
        <w:numPr>
          <w:ilvl w:val="0"/>
          <w:numId w:val="17"/>
        </w:numPr>
        <w:suppressAutoHyphens/>
        <w:spacing w:after="0" w:line="240" w:lineRule="auto"/>
        <w:ind w:left="1418"/>
        <w:jc w:val="both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методическое сопровождение самообразования и саморазвития педагогов    через механизм аттестации.</w:t>
      </w:r>
    </w:p>
    <w:p w:rsidR="00411AA6" w:rsidRPr="001161D9" w:rsidRDefault="00411AA6" w:rsidP="00411AA6">
      <w:pPr>
        <w:shd w:val="clear" w:color="auto" w:fill="FFFFFF"/>
        <w:spacing w:after="267" w:line="320" w:lineRule="atLeast"/>
        <w:rPr>
          <w:rFonts w:ascii="Times New Roman" w:eastAsia="Times New Roman" w:hAnsi="Times New Roman" w:cs="Times New Roman"/>
          <w:b/>
          <w:bCs/>
          <w:color w:val="646464"/>
          <w:sz w:val="20"/>
          <w:szCs w:val="20"/>
          <w:u w:val="single"/>
        </w:rPr>
      </w:pPr>
    </w:p>
    <w:p w:rsidR="00411AA6" w:rsidRPr="001161D9" w:rsidRDefault="00411AA6" w:rsidP="00411AA6">
      <w:pPr>
        <w:shd w:val="clear" w:color="auto" w:fill="FFFFFF"/>
        <w:spacing w:after="0" w:line="320" w:lineRule="atLeast"/>
        <w:jc w:val="center"/>
        <w:rPr>
          <w:rFonts w:ascii="Tahoma" w:eastAsia="Times New Roman" w:hAnsi="Tahoma" w:cs="Tahoma"/>
          <w:b/>
          <w:sz w:val="20"/>
          <w:szCs w:val="20"/>
        </w:rPr>
      </w:pPr>
    </w:p>
    <w:tbl>
      <w:tblPr>
        <w:tblW w:w="10030" w:type="dxa"/>
        <w:tblInd w:w="-45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5653"/>
        <w:gridCol w:w="3668"/>
      </w:tblGrid>
      <w:tr w:rsidR="00411AA6" w:rsidRPr="001161D9" w:rsidTr="00411AA6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AA6" w:rsidRPr="001161D9" w:rsidRDefault="00411AA6" w:rsidP="0041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 п\п</w:t>
            </w:r>
          </w:p>
        </w:tc>
        <w:tc>
          <w:tcPr>
            <w:tcW w:w="56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Проводимые мероприятия</w:t>
            </w:r>
          </w:p>
          <w:p w:rsidR="00411AA6" w:rsidRPr="001161D9" w:rsidRDefault="00411AA6" w:rsidP="0041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Ответственные</w:t>
            </w:r>
          </w:p>
          <w:p w:rsidR="00411AA6" w:rsidRPr="001161D9" w:rsidRDefault="00411AA6" w:rsidP="0041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11AA6" w:rsidRPr="001161D9" w:rsidTr="00411AA6">
        <w:tc>
          <w:tcPr>
            <w:tcW w:w="1003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 заседание</w:t>
            </w:r>
          </w:p>
          <w:p w:rsidR="00411AA6" w:rsidRPr="001161D9" w:rsidRDefault="00411AA6" w:rsidP="0041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Организационное. «Основные  направления раб</w:t>
            </w:r>
            <w:r w:rsidR="00FD61B8" w:rsidRPr="001161D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оты  методического совета на 2020-2021</w:t>
            </w:r>
            <w:r w:rsidRPr="001161D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учебный год» </w:t>
            </w:r>
          </w:p>
        </w:tc>
      </w:tr>
      <w:tr w:rsidR="00411AA6" w:rsidRPr="001161D9" w:rsidTr="00411AA6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5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="00FD61B8"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нализ методической работы за 2020-2021</w:t>
            </w: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учебный год.</w:t>
            </w:r>
          </w:p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О  задачах</w:t>
            </w:r>
            <w:r w:rsidR="00FD61B8"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  основных направлениях работы методического совета на новый 20</w:t>
            </w:r>
            <w:r w:rsidR="00FD61B8"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20-2021</w:t>
            </w: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учебный год.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Боброва С.Ф., заместитель директора по УР</w:t>
            </w:r>
          </w:p>
          <w:p w:rsidR="00411AA6" w:rsidRPr="001161D9" w:rsidRDefault="00411AA6" w:rsidP="0041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11AA6" w:rsidRPr="001161D9" w:rsidTr="00411AA6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5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Рассмотрение и обсуждение  </w:t>
            </w:r>
            <w:r w:rsidR="00FD61B8"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плана методической работы на 2020-2021</w:t>
            </w: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учебный год.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Члены методического совета</w:t>
            </w:r>
          </w:p>
        </w:tc>
      </w:tr>
      <w:tr w:rsidR="00411AA6" w:rsidRPr="001161D9" w:rsidTr="00411AA6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5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О нормативных документах на</w:t>
            </w:r>
          </w:p>
          <w:p w:rsidR="00411AA6" w:rsidRPr="001161D9" w:rsidRDefault="006E5B8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2020-2021</w:t>
            </w:r>
            <w:r w:rsidR="00411AA6"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 учебный год.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Директор лицея З.М.Чомаева,  Боброва С.Ф., </w:t>
            </w:r>
            <w:r w:rsidR="006E5B86" w:rsidRPr="001161D9">
              <w:rPr>
                <w:rFonts w:ascii="Times New Roman" w:hAnsi="Times New Roman" w:cs="Times New Roman"/>
                <w:sz w:val="20"/>
                <w:szCs w:val="20"/>
              </w:rPr>
              <w:t>Гаппоева С.С.</w:t>
            </w:r>
            <w:r w:rsidR="002A5F04"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заместители директора</w:t>
            </w:r>
            <w:r w:rsidR="00FD61B8"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по учебной работе</w:t>
            </w:r>
          </w:p>
        </w:tc>
      </w:tr>
      <w:tr w:rsidR="00411AA6" w:rsidRPr="001161D9" w:rsidTr="00411AA6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5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О проведении внеклассной работы и открытых уроков.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 МО</w:t>
            </w:r>
          </w:p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11AA6" w:rsidRPr="001161D9" w:rsidTr="00411AA6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5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Рассмотрение и обсуждения  плана работы лицея</w:t>
            </w:r>
            <w:r w:rsidR="009428C8"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  молодыми специалистами</w:t>
            </w: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Боброва С.Ф., наставники.</w:t>
            </w:r>
          </w:p>
        </w:tc>
      </w:tr>
      <w:tr w:rsidR="00411AA6" w:rsidRPr="001161D9" w:rsidTr="00411AA6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5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с одаренными детьми. Организация лицейского тура Всероссийской  олимпиады школьников.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6E5B8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Гаппоева С.С.</w:t>
            </w:r>
            <w:r w:rsidR="00411AA6"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, заместитель директора по УР</w:t>
            </w:r>
          </w:p>
        </w:tc>
      </w:tr>
      <w:tr w:rsidR="00411AA6" w:rsidRPr="001161D9" w:rsidTr="00411AA6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5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О подготовке к ГИА, ЕГЭ и ГВЭ.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Боброва С.Ф ., заместитель директора по УР</w:t>
            </w:r>
          </w:p>
        </w:tc>
      </w:tr>
      <w:tr w:rsidR="00411AA6" w:rsidRPr="001161D9" w:rsidTr="00411AA6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5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Об экспериментальной и исследовательской  работе в лицее.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Гаппоева С.С ., заместитель директора по УР</w:t>
            </w:r>
          </w:p>
        </w:tc>
      </w:tr>
      <w:tr w:rsidR="00411AA6" w:rsidRPr="001161D9" w:rsidTr="00411AA6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5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Аттестация учителей как фактор повышения качества образования, повышение квалификации учителей.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Боброва С.Ф .,</w:t>
            </w:r>
            <w:r w:rsidR="006E5B86"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Гаппоева С.С.заместители</w:t>
            </w: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директора по УР</w:t>
            </w:r>
          </w:p>
        </w:tc>
      </w:tr>
      <w:tr w:rsidR="00411AA6" w:rsidRPr="001161D9" w:rsidTr="00411AA6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5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с электронными дневниками и журналами.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6E5B8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Гаппоева С.С.</w:t>
            </w:r>
            <w:r w:rsidR="00411AA6"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, заместитель директора по УВР</w:t>
            </w:r>
          </w:p>
        </w:tc>
      </w:tr>
      <w:tr w:rsidR="00411AA6" w:rsidRPr="001161D9" w:rsidTr="00411AA6">
        <w:tc>
          <w:tcPr>
            <w:tcW w:w="1003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2A5F04" w:rsidP="002A5F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                  2 заседание</w:t>
            </w:r>
          </w:p>
        </w:tc>
      </w:tr>
      <w:tr w:rsidR="00411AA6" w:rsidRPr="001161D9" w:rsidTr="00323561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411AA6" w:rsidRPr="001161D9" w:rsidRDefault="00411AA6" w:rsidP="008B6C0D">
            <w:pPr>
              <w:pStyle w:val="af3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411AA6" w:rsidP="002A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</w:t>
            </w:r>
            <w:r w:rsidR="002A5F04"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работы по формированию УУД обучающихся: проблемы и достижения</w:t>
            </w: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» (из опыта работы)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6E5B86" w:rsidP="002A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Суюнбаева Ф.М.</w:t>
            </w:r>
            <w:r w:rsidR="002A5F04"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, учитель начальных классов</w:t>
            </w:r>
          </w:p>
        </w:tc>
      </w:tr>
      <w:tr w:rsidR="002A5F04" w:rsidRPr="001161D9" w:rsidTr="00411AA6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2A5F04" w:rsidRPr="001161D9" w:rsidRDefault="002A5F04" w:rsidP="008B6C0D">
            <w:pPr>
              <w:pStyle w:val="af3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2A5F04" w:rsidRPr="001161D9" w:rsidRDefault="002A5F04" w:rsidP="002A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«Работа по реализации ФГОС для обучающихся с ОВЗ "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2A5F04" w:rsidRPr="001161D9" w:rsidRDefault="006E5B86" w:rsidP="002A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Урусова З.А., учитель начальных классов</w:t>
            </w:r>
          </w:p>
        </w:tc>
      </w:tr>
      <w:tr w:rsidR="00411AA6" w:rsidRPr="001161D9" w:rsidTr="00323561"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411AA6" w:rsidRPr="001161D9" w:rsidRDefault="00411AA6" w:rsidP="008B6C0D">
            <w:pPr>
              <w:pStyle w:val="af3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5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Итоги лицейского  этапа Всероссийской   предметной олимпиады школьников.</w:t>
            </w:r>
          </w:p>
        </w:tc>
        <w:tc>
          <w:tcPr>
            <w:tcW w:w="36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 МО</w:t>
            </w:r>
          </w:p>
        </w:tc>
      </w:tr>
      <w:tr w:rsidR="00411AA6" w:rsidRPr="001161D9" w:rsidTr="00323561"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411AA6" w:rsidRPr="001161D9" w:rsidRDefault="00411AA6" w:rsidP="008B6C0D">
            <w:pPr>
              <w:pStyle w:val="af3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5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Обзор нормативно-правовых документов.</w:t>
            </w:r>
          </w:p>
        </w:tc>
        <w:tc>
          <w:tcPr>
            <w:tcW w:w="36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Боброва С.Ф., заместитель директора по УР</w:t>
            </w:r>
          </w:p>
        </w:tc>
      </w:tr>
      <w:tr w:rsidR="00411AA6" w:rsidRPr="001161D9" w:rsidTr="00323561"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411AA6" w:rsidRPr="001161D9" w:rsidRDefault="00411AA6" w:rsidP="008B6C0D">
            <w:pPr>
              <w:pStyle w:val="af3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5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Итоги мониторинга учебного процесса за 1 четверть.</w:t>
            </w:r>
          </w:p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Боброва С.Ф., заместитель директора по УР</w:t>
            </w:r>
          </w:p>
        </w:tc>
      </w:tr>
      <w:tr w:rsidR="00411AA6" w:rsidRPr="001161D9" w:rsidTr="00323561"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411AA6" w:rsidRPr="001161D9" w:rsidRDefault="00411AA6" w:rsidP="008B6C0D">
            <w:pPr>
              <w:pStyle w:val="af3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5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267" w:line="32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Состояние работы педагогов по темам самообразования.</w:t>
            </w:r>
          </w:p>
        </w:tc>
        <w:tc>
          <w:tcPr>
            <w:tcW w:w="36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 МО</w:t>
            </w:r>
          </w:p>
        </w:tc>
      </w:tr>
      <w:tr w:rsidR="00411AA6" w:rsidRPr="001161D9" w:rsidTr="00323561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411AA6" w:rsidRPr="001161D9" w:rsidRDefault="00411AA6" w:rsidP="008B6C0D">
            <w:pPr>
              <w:pStyle w:val="af3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«Единство требований учителей, работающих в 4-5, 9-10 классах. Вопросы преемственности в учебно-воспитательной работе».</w:t>
            </w:r>
          </w:p>
          <w:p w:rsidR="00411AA6" w:rsidRPr="001161D9" w:rsidRDefault="00411AA6" w:rsidP="00411AA6">
            <w:pPr>
              <w:spacing w:after="267" w:line="32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Учителя, работающие в 4-5, 9-10 классах</w:t>
            </w:r>
          </w:p>
        </w:tc>
      </w:tr>
      <w:tr w:rsidR="00411AA6" w:rsidRPr="001161D9" w:rsidTr="00411AA6">
        <w:tc>
          <w:tcPr>
            <w:tcW w:w="1003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411AA6" w:rsidP="002A5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 заседание</w:t>
            </w:r>
          </w:p>
        </w:tc>
      </w:tr>
      <w:tr w:rsidR="00411AA6" w:rsidRPr="001161D9" w:rsidTr="00323561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411AA6" w:rsidRPr="001161D9" w:rsidRDefault="00411AA6" w:rsidP="008B6C0D">
            <w:pPr>
              <w:pStyle w:val="af3"/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Обобщение и внедрение передового опыта. О ходе аттестации педагогических работников лицея.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Боброва С.Ф ., заместитель директора по У</w:t>
            </w:r>
            <w:r w:rsidR="009428C8"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</w:p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11AA6" w:rsidRPr="001161D9" w:rsidTr="00323561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411AA6" w:rsidRPr="001161D9" w:rsidRDefault="00411AA6" w:rsidP="008B6C0D">
            <w:pPr>
              <w:pStyle w:val="af3"/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2A5F04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«Создание образовательного пространства обеспечивающего личностную, социальную и профессиональную успешность учащихся путем применения современных педагогических и информационных технологии в рамках ФГОС»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323561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Байрамукова З.Х.</w:t>
            </w:r>
          </w:p>
        </w:tc>
      </w:tr>
      <w:tr w:rsidR="00323561" w:rsidRPr="001161D9" w:rsidTr="00411AA6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323561" w:rsidRPr="001161D9" w:rsidRDefault="00323561" w:rsidP="008B6C0D">
            <w:pPr>
              <w:pStyle w:val="af3"/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23561" w:rsidRPr="001161D9" w:rsidRDefault="009428C8" w:rsidP="00323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Ресурсы современного урока, обеспечивающие освоение ФГОС.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23561" w:rsidRPr="001161D9" w:rsidRDefault="009428C8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Байрамкулова Ф.Н.</w:t>
            </w:r>
          </w:p>
        </w:tc>
      </w:tr>
      <w:tr w:rsidR="00411AA6" w:rsidRPr="001161D9" w:rsidTr="00323561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411AA6" w:rsidRPr="001161D9" w:rsidRDefault="00411AA6" w:rsidP="008B6C0D">
            <w:pPr>
              <w:pStyle w:val="af3"/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О результатах экспертизы преподавания учебных предметов за 1 полугодие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Заместители директора</w:t>
            </w:r>
          </w:p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11AA6" w:rsidRPr="001161D9" w:rsidTr="00323561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411AA6" w:rsidRPr="001161D9" w:rsidRDefault="00411AA6" w:rsidP="008B6C0D">
            <w:pPr>
              <w:pStyle w:val="af3"/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Отчет руководителей МО о выполнении программного материала за 1 полугодие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 МО</w:t>
            </w:r>
          </w:p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11AA6" w:rsidRPr="001161D9" w:rsidTr="00323561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411AA6" w:rsidRPr="001161D9" w:rsidRDefault="00411AA6" w:rsidP="008B6C0D">
            <w:pPr>
              <w:pStyle w:val="af3"/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с одаренными детьми. Результаты  муниципального тура Всероссийской олимпиады школьников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9428C8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Гаппоева С.С.</w:t>
            </w:r>
            <w:r w:rsidR="00411AA6"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,  заместитель директора по УР</w:t>
            </w:r>
          </w:p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411AA6" w:rsidRPr="001161D9" w:rsidTr="00411AA6">
        <w:tc>
          <w:tcPr>
            <w:tcW w:w="1003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411AA6" w:rsidP="00323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 заседание</w:t>
            </w:r>
          </w:p>
        </w:tc>
      </w:tr>
      <w:tr w:rsidR="00411AA6" w:rsidRPr="001161D9" w:rsidTr="00323561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411AA6" w:rsidRPr="001161D9" w:rsidRDefault="00411AA6" w:rsidP="008B6C0D">
            <w:pPr>
              <w:pStyle w:val="af3"/>
              <w:numPr>
                <w:ilvl w:val="0"/>
                <w:numId w:val="40"/>
              </w:numPr>
              <w:rPr>
                <w:sz w:val="20"/>
                <w:szCs w:val="20"/>
              </w:rPr>
            </w:pPr>
          </w:p>
        </w:tc>
        <w:tc>
          <w:tcPr>
            <w:tcW w:w="5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Обобщение и внедрение передового опыта. О ходе аттестации педагогических работников лицея.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Боброва С.Ф ., заместитель директора по УР</w:t>
            </w:r>
          </w:p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11AA6" w:rsidRPr="001161D9" w:rsidTr="00323561"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411AA6" w:rsidRPr="001161D9" w:rsidRDefault="00411AA6" w:rsidP="008B6C0D">
            <w:pPr>
              <w:pStyle w:val="af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5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9428C8" w:rsidP="00323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Пути эффективного взаимодействия в режиме учитель-ученик</w:t>
            </w:r>
          </w:p>
        </w:tc>
        <w:tc>
          <w:tcPr>
            <w:tcW w:w="36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9428C8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Хапчаева М.Х.</w:t>
            </w:r>
          </w:p>
        </w:tc>
      </w:tr>
      <w:tr w:rsidR="00323561" w:rsidRPr="001161D9" w:rsidTr="00411AA6"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323561" w:rsidRPr="001161D9" w:rsidRDefault="00323561" w:rsidP="008B6C0D">
            <w:pPr>
              <w:pStyle w:val="af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5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23561" w:rsidRPr="001161D9" w:rsidRDefault="00323561" w:rsidP="00323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«Проектирование урока, реализующего цели формирования УУД»</w:t>
            </w:r>
          </w:p>
        </w:tc>
        <w:tc>
          <w:tcPr>
            <w:tcW w:w="36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23561" w:rsidRPr="001161D9" w:rsidRDefault="009428C8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Борлакова Ф.А-К.</w:t>
            </w:r>
          </w:p>
        </w:tc>
      </w:tr>
      <w:tr w:rsidR="00411AA6" w:rsidRPr="001161D9" w:rsidTr="00323561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411AA6" w:rsidRPr="001161D9" w:rsidRDefault="00411AA6" w:rsidP="008B6C0D">
            <w:pPr>
              <w:pStyle w:val="af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О результатах экспертизы преподавания учебных предметов за 1 полугодие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Заместители директора</w:t>
            </w:r>
          </w:p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11AA6" w:rsidRPr="001161D9" w:rsidTr="00323561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411AA6" w:rsidRPr="001161D9" w:rsidRDefault="00411AA6" w:rsidP="008B6C0D">
            <w:pPr>
              <w:pStyle w:val="af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411AA6" w:rsidP="00EB08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Реализация тем по самообразованию в работе учителей  </w:t>
            </w:r>
            <w:r w:rsidR="00EB084D"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Мурзаева М.И</w:t>
            </w: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., учителя </w:t>
            </w:r>
            <w:r w:rsidR="00EB084D"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физике</w:t>
            </w: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="00EB084D"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Семенова Л.Х.</w:t>
            </w: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, учитель начальных классов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 МО</w:t>
            </w:r>
          </w:p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11AA6" w:rsidRPr="001161D9" w:rsidTr="00323561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411AA6" w:rsidRPr="001161D9" w:rsidRDefault="00411AA6" w:rsidP="008B6C0D">
            <w:pPr>
              <w:pStyle w:val="af3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Работа с одаренными детьми. 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9428C8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Гаппоева С.С.</w:t>
            </w:r>
            <w:r w:rsidR="00411AA6"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, заместитель директора по УР </w:t>
            </w:r>
          </w:p>
        </w:tc>
      </w:tr>
      <w:tr w:rsidR="00411AA6" w:rsidRPr="001161D9" w:rsidTr="00411AA6">
        <w:tc>
          <w:tcPr>
            <w:tcW w:w="1003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411AA6" w:rsidP="00EB0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5заседание</w:t>
            </w:r>
          </w:p>
        </w:tc>
      </w:tr>
      <w:tr w:rsidR="00411AA6" w:rsidRPr="001161D9" w:rsidTr="00EB084D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411AA6" w:rsidRPr="001161D9" w:rsidRDefault="00411AA6" w:rsidP="008B6C0D">
            <w:pPr>
              <w:pStyle w:val="af3"/>
              <w:numPr>
                <w:ilvl w:val="0"/>
                <w:numId w:val="41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EB084D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«Современные формы и методы  воспитательного процесса»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9428C8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Холостых А.С.</w:t>
            </w:r>
          </w:p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411AA6" w:rsidRPr="001161D9" w:rsidTr="00EB084D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411AA6" w:rsidRPr="001161D9" w:rsidRDefault="00411AA6" w:rsidP="008B6C0D">
            <w:pPr>
              <w:pStyle w:val="af3"/>
              <w:numPr>
                <w:ilvl w:val="0"/>
                <w:numId w:val="41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школьного сайта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2A5F04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Эбзеева Л.Р.</w:t>
            </w:r>
          </w:p>
        </w:tc>
      </w:tr>
      <w:tr w:rsidR="00411AA6" w:rsidRPr="001161D9" w:rsidTr="00EB084D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411AA6" w:rsidRPr="001161D9" w:rsidRDefault="00411AA6" w:rsidP="008B6C0D">
            <w:pPr>
              <w:pStyle w:val="af3"/>
              <w:numPr>
                <w:ilvl w:val="0"/>
                <w:numId w:val="41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 О результатах экспертизы преподавания учебных предметов во 2-8, 10 классах.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Боброва С.Ф., заместитель директора по УР</w:t>
            </w:r>
          </w:p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411AA6" w:rsidRPr="001161D9" w:rsidTr="00EB084D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411AA6" w:rsidRPr="001161D9" w:rsidRDefault="00411AA6" w:rsidP="008B6C0D">
            <w:pPr>
              <w:pStyle w:val="af3"/>
              <w:numPr>
                <w:ilvl w:val="0"/>
                <w:numId w:val="41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411AA6" w:rsidP="00942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Рассмотрение программно-методического обеспечения </w:t>
            </w:r>
            <w:r w:rsidR="009428C8"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учебного процесса на 2020-2021</w:t>
            </w: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учебный год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 МО</w:t>
            </w:r>
          </w:p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411AA6" w:rsidRPr="001161D9" w:rsidTr="00411AA6">
        <w:tc>
          <w:tcPr>
            <w:tcW w:w="1003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 заседание</w:t>
            </w:r>
          </w:p>
          <w:p w:rsidR="00411AA6" w:rsidRPr="001161D9" w:rsidRDefault="00411AA6" w:rsidP="00411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Отчет о методической работе  в лицее </w:t>
            </w:r>
          </w:p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11AA6" w:rsidRPr="001161D9" w:rsidTr="00EB084D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411AA6" w:rsidRPr="001161D9" w:rsidRDefault="00411AA6" w:rsidP="008B6C0D">
            <w:pPr>
              <w:pStyle w:val="af3"/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11AA6" w:rsidRPr="001161D9" w:rsidRDefault="00EB084D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«Формирование исследовательских умений и навыков обучающихся на уроках и во внеурочной деятельности»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11AA6" w:rsidRPr="001161D9" w:rsidRDefault="009428C8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Тхакохова Р.Ю.</w:t>
            </w:r>
          </w:p>
        </w:tc>
      </w:tr>
      <w:tr w:rsidR="00EB084D" w:rsidRPr="001161D9" w:rsidTr="00EB084D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EB084D" w:rsidRPr="001161D9" w:rsidRDefault="00EB084D" w:rsidP="008B6C0D">
            <w:pPr>
              <w:pStyle w:val="af3"/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B084D" w:rsidRPr="001161D9" w:rsidRDefault="00EB084D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«Воспитание культуры здорового образа жизни, через организацию спортивно- массовой работы, обеспечение индивидуального подхода»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B084D" w:rsidRPr="001161D9" w:rsidRDefault="009428C8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Хубиев О.Х.</w:t>
            </w:r>
          </w:p>
        </w:tc>
      </w:tr>
      <w:tr w:rsidR="00EB084D" w:rsidRPr="001161D9" w:rsidTr="00411AA6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EB084D" w:rsidRPr="001161D9" w:rsidRDefault="00EB084D" w:rsidP="008B6C0D">
            <w:pPr>
              <w:pStyle w:val="af3"/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B084D" w:rsidRPr="001161D9" w:rsidRDefault="00EB084D" w:rsidP="00E44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Отчет руководителей МО о выполнении программного материала за год.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B084D" w:rsidRPr="001161D9" w:rsidRDefault="00EB084D" w:rsidP="00E44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 МО</w:t>
            </w:r>
          </w:p>
          <w:p w:rsidR="00EB084D" w:rsidRPr="001161D9" w:rsidRDefault="00EB084D" w:rsidP="00E44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411AA6" w:rsidRPr="001161D9" w:rsidTr="00EB084D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411AA6" w:rsidRPr="001161D9" w:rsidRDefault="00411AA6" w:rsidP="008B6C0D">
            <w:pPr>
              <w:pStyle w:val="af3"/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Ан</w:t>
            </w:r>
            <w:r w:rsidR="009428C8"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ализ  работы  в системе «Сетевой город»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9428C8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Гаппоева С.С.</w:t>
            </w:r>
            <w:r w:rsidR="00411AA6"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,заместитель директора по УР</w:t>
            </w:r>
          </w:p>
        </w:tc>
      </w:tr>
      <w:tr w:rsidR="00411AA6" w:rsidRPr="001161D9" w:rsidTr="00EB084D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411AA6" w:rsidRPr="001161D9" w:rsidRDefault="00411AA6" w:rsidP="008B6C0D">
            <w:pPr>
              <w:pStyle w:val="af3"/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Отчет наставников о работе с молодым специалистом.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Наставники </w:t>
            </w:r>
          </w:p>
        </w:tc>
      </w:tr>
      <w:tr w:rsidR="00411AA6" w:rsidRPr="001161D9" w:rsidTr="00EB084D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411AA6" w:rsidRPr="001161D9" w:rsidRDefault="00411AA6" w:rsidP="008B6C0D">
            <w:pPr>
              <w:pStyle w:val="af3"/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Анализ работы методических объединений и методического со</w:t>
            </w:r>
            <w:r w:rsidR="009428C8"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вета за год и план работы на 2020-2021</w:t>
            </w: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учебный год.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Боброва С.Ф., заместитель директора по У</w:t>
            </w:r>
            <w:r w:rsidR="009428C8"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Р,  руководители МО</w:t>
            </w:r>
          </w:p>
          <w:p w:rsidR="00411AA6" w:rsidRPr="001161D9" w:rsidRDefault="00411AA6" w:rsidP="00411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:rsidR="00411AA6" w:rsidRPr="001161D9" w:rsidRDefault="00411AA6" w:rsidP="00411AA6">
      <w:pPr>
        <w:rPr>
          <w:sz w:val="20"/>
          <w:szCs w:val="20"/>
        </w:rPr>
      </w:pPr>
    </w:p>
    <w:p w:rsidR="00EB084D" w:rsidRPr="001161D9" w:rsidRDefault="00EB084D" w:rsidP="00FB0383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EB084D" w:rsidRPr="001161D9" w:rsidRDefault="00EB084D" w:rsidP="008120F6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200D71" w:rsidRPr="001161D9" w:rsidRDefault="00200D71" w:rsidP="008120F6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200D71" w:rsidRPr="001161D9" w:rsidRDefault="00200D71" w:rsidP="008120F6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200D71" w:rsidRPr="001161D9" w:rsidRDefault="00200D71" w:rsidP="008120F6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200D71" w:rsidRPr="001161D9" w:rsidRDefault="00200D71" w:rsidP="008120F6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8120F6" w:rsidRPr="001161D9" w:rsidRDefault="00200D71" w:rsidP="008120F6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1161D9">
        <w:rPr>
          <w:rFonts w:ascii="Times New Roman" w:hAnsi="Times New Roman"/>
          <w:b/>
          <w:sz w:val="20"/>
          <w:szCs w:val="20"/>
        </w:rPr>
        <w:t>ПЛАНЫ РАБОТЫ МЕТОДИЧЕСКИХ ОБЪЕДИНЕНИЙ</w:t>
      </w:r>
    </w:p>
    <w:p w:rsidR="00200D71" w:rsidRPr="001161D9" w:rsidRDefault="00200D71" w:rsidP="008120F6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8120F6" w:rsidRPr="001161D9" w:rsidRDefault="008120F6" w:rsidP="008120F6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161D9">
        <w:rPr>
          <w:rFonts w:ascii="Times New Roman" w:hAnsi="Times New Roman"/>
          <w:sz w:val="20"/>
          <w:szCs w:val="20"/>
        </w:rPr>
        <w:t>ПЛАНЫ РАБОТЫ МЕТОДИЧЕСКОГО ОБЪЕДИНЕНИЯ</w:t>
      </w:r>
    </w:p>
    <w:p w:rsidR="008120F6" w:rsidRPr="001161D9" w:rsidRDefault="008120F6" w:rsidP="008120F6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161D9">
        <w:rPr>
          <w:rFonts w:ascii="Times New Roman" w:hAnsi="Times New Roman"/>
          <w:sz w:val="20"/>
          <w:szCs w:val="20"/>
        </w:rPr>
        <w:t>УЧИТЕЛЕЙ НАЧАЛЬНЫХ КЛАССОВ</w:t>
      </w:r>
    </w:p>
    <w:p w:rsidR="008120F6" w:rsidRPr="001161D9" w:rsidRDefault="008120F6" w:rsidP="008120F6">
      <w:pPr>
        <w:shd w:val="clear" w:color="auto" w:fill="FFFFFF"/>
        <w:spacing w:before="30" w:after="0" w:line="240" w:lineRule="auto"/>
        <w:jc w:val="center"/>
        <w:rPr>
          <w:rFonts w:ascii="Times New Roman" w:eastAsia="Times New Roman" w:hAnsi="Times New Roman"/>
          <w:bCs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/>
          <w:bCs/>
          <w:color w:val="000000"/>
          <w:sz w:val="20"/>
          <w:szCs w:val="20"/>
        </w:rPr>
        <w:t>на 2020 – 2021 учебный го</w:t>
      </w:r>
    </w:p>
    <w:p w:rsidR="008120F6" w:rsidRPr="001161D9" w:rsidRDefault="008120F6" w:rsidP="008120F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1161D9">
        <w:rPr>
          <w:sz w:val="20"/>
          <w:szCs w:val="20"/>
        </w:rPr>
        <w:t> </w:t>
      </w:r>
      <w:r w:rsidRPr="001161D9">
        <w:rPr>
          <w:spacing w:val="-2"/>
          <w:sz w:val="20"/>
          <w:szCs w:val="20"/>
        </w:rPr>
        <w:t>Современная жизнь предъявляет сегодня человеку новые требования – это высокое качество образования, коммуникабельность, целеустремлённость, креативность, а самое главное – умение ориентироваться в большом потоке информации, умение адаптироваться в любом обществе. Подготовка к будущей жизни закладывается именно в школе, поэтому требования к образованию сегодня кардинально меняют свои приоритеты.</w:t>
      </w:r>
    </w:p>
    <w:p w:rsidR="008120F6" w:rsidRPr="001161D9" w:rsidRDefault="008120F6" w:rsidP="008120F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1161D9">
        <w:rPr>
          <w:rFonts w:ascii="Times New Roman" w:eastAsia="Calibri" w:hAnsi="Times New Roman" w:cs="Times New Roman"/>
          <w:sz w:val="20"/>
          <w:szCs w:val="20"/>
          <w:lang w:eastAsia="en-US"/>
        </w:rPr>
        <w:t>Сегодняшняя школа должна быть успешной. Мы понимаем это и стремимся к этому. Школа будет успешной, если развитие осуществляется гармонично. Здесь важно все: стиль, виды, методы, формы работы учителя, благоприятный психологический климат для учителя и ученика, академические успехи, взаимосвязь воспитания и обучения, социальное партнерство, современная материально-техническая база, система стимулирования и т.д.</w:t>
      </w:r>
    </w:p>
    <w:p w:rsidR="008120F6" w:rsidRPr="001161D9" w:rsidRDefault="008120F6" w:rsidP="008120F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8120F6" w:rsidRPr="001161D9" w:rsidRDefault="008120F6" w:rsidP="008120F6">
      <w:pPr>
        <w:spacing w:after="160" w:line="240" w:lineRule="auto"/>
        <w:jc w:val="both"/>
        <w:rPr>
          <w:rFonts w:ascii="Times New Roman" w:eastAsia="Calibri" w:hAnsi="Times New Roman" w:cs="Times New Roman"/>
          <w:b/>
          <w:bCs/>
          <w:sz w:val="20"/>
          <w:szCs w:val="20"/>
          <w:lang w:eastAsia="en-US"/>
        </w:rPr>
      </w:pPr>
      <w:r w:rsidRPr="001161D9">
        <w:rPr>
          <w:rFonts w:ascii="Times New Roman" w:eastAsia="Calibri" w:hAnsi="Times New Roman" w:cs="Times New Roman"/>
          <w:b/>
          <w:bCs/>
          <w:sz w:val="20"/>
          <w:szCs w:val="20"/>
          <w:lang w:eastAsia="en-US"/>
        </w:rPr>
        <w:t>Тема работы методического объединения начальных классов:  </w:t>
      </w:r>
    </w:p>
    <w:p w:rsidR="008120F6" w:rsidRPr="001161D9" w:rsidRDefault="008120F6" w:rsidP="008120F6">
      <w:pPr>
        <w:spacing w:after="160" w:line="240" w:lineRule="auto"/>
        <w:jc w:val="both"/>
        <w:rPr>
          <w:rFonts w:ascii="Times New Roman" w:eastAsia="Calibri" w:hAnsi="Times New Roman" w:cs="Times New Roman"/>
          <w:i/>
          <w:iCs/>
          <w:sz w:val="20"/>
          <w:szCs w:val="20"/>
          <w:lang w:eastAsia="en-US"/>
        </w:rPr>
      </w:pPr>
      <w:r w:rsidRPr="001161D9">
        <w:rPr>
          <w:rFonts w:ascii="Times New Roman" w:eastAsia="Calibri" w:hAnsi="Times New Roman" w:cs="Times New Roman"/>
          <w:i/>
          <w:iCs/>
          <w:sz w:val="20"/>
          <w:szCs w:val="20"/>
          <w:lang w:eastAsia="en-US"/>
        </w:rPr>
        <w:t>«Формирование творческого потенциала учителя в процессе совершенствования и поиска разнообразных методов обучения и воспитания, реализующих стандарты нового поколения».</w:t>
      </w:r>
    </w:p>
    <w:p w:rsidR="008120F6" w:rsidRPr="001161D9" w:rsidRDefault="008120F6" w:rsidP="008120F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Цель: </w:t>
      </w: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обеспечить освоение и использование наиболее эффективных приемов, методов обучения и воспитания младших школьников на основе личностно-ориентированного обучения через освоение и внедрение современных педагогических технологий, учитывающих индивидуальный и дифференцированный подходы в обучении младших школьников.</w:t>
      </w:r>
    </w:p>
    <w:p w:rsidR="008120F6" w:rsidRPr="001161D9" w:rsidRDefault="008120F6" w:rsidP="008120F6">
      <w:pPr>
        <w:spacing w:after="160" w:line="240" w:lineRule="auto"/>
        <w:jc w:val="both"/>
        <w:rPr>
          <w:rFonts w:ascii="Times New Roman" w:eastAsia="Calibri" w:hAnsi="Times New Roman" w:cs="Times New Roman"/>
          <w:b/>
          <w:bCs/>
          <w:sz w:val="20"/>
          <w:szCs w:val="20"/>
          <w:lang w:eastAsia="en-US"/>
        </w:rPr>
      </w:pPr>
    </w:p>
    <w:p w:rsidR="008120F6" w:rsidRPr="001161D9" w:rsidRDefault="008120F6" w:rsidP="008120F6">
      <w:pPr>
        <w:spacing w:after="16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1161D9">
        <w:rPr>
          <w:rFonts w:ascii="Times New Roman" w:eastAsia="Calibri" w:hAnsi="Times New Roman" w:cs="Times New Roman"/>
          <w:b/>
          <w:bCs/>
          <w:sz w:val="20"/>
          <w:szCs w:val="20"/>
          <w:lang w:eastAsia="en-US"/>
        </w:rPr>
        <w:t>Задачи МО учителей начальной школы на 2020-2021учебный год:</w:t>
      </w:r>
    </w:p>
    <w:p w:rsidR="008120F6" w:rsidRPr="001161D9" w:rsidRDefault="008120F6" w:rsidP="008120F6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1161D9">
        <w:rPr>
          <w:rFonts w:ascii="Times New Roman" w:eastAsia="Calibri" w:hAnsi="Times New Roman" w:cs="Times New Roman"/>
          <w:sz w:val="20"/>
          <w:szCs w:val="20"/>
          <w:lang w:eastAsia="en-US"/>
        </w:rPr>
        <w:t>1.      Продолжить внедрение в практику работы всех учителей МО современных образовательных технологий, направленных на формирование компетентностей обучающихся, УУД.</w:t>
      </w:r>
    </w:p>
    <w:p w:rsidR="008120F6" w:rsidRPr="001161D9" w:rsidRDefault="008120F6" w:rsidP="008120F6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1161D9">
        <w:rPr>
          <w:rFonts w:ascii="Times New Roman" w:eastAsia="Calibri" w:hAnsi="Times New Roman" w:cs="Times New Roman"/>
          <w:sz w:val="20"/>
          <w:szCs w:val="20"/>
          <w:lang w:eastAsia="en-US"/>
        </w:rPr>
        <w:t>2.      Продолжить работу по формированию общеучебных и исследовательских умений у младших школьников</w:t>
      </w:r>
      <w:r w:rsidRPr="001161D9">
        <w:rPr>
          <w:rFonts w:ascii="Times New Roman" w:eastAsia="Calibri" w:hAnsi="Times New Roman" w:cs="Times New Roman"/>
          <w:i/>
          <w:iCs/>
          <w:sz w:val="20"/>
          <w:szCs w:val="20"/>
          <w:lang w:eastAsia="en-US"/>
        </w:rPr>
        <w:t>.</w:t>
      </w:r>
    </w:p>
    <w:p w:rsidR="008120F6" w:rsidRPr="001161D9" w:rsidRDefault="008120F6" w:rsidP="008120F6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1161D9">
        <w:rPr>
          <w:rFonts w:ascii="Times New Roman" w:eastAsia="Calibri" w:hAnsi="Times New Roman" w:cs="Times New Roman"/>
          <w:sz w:val="20"/>
          <w:szCs w:val="20"/>
          <w:lang w:eastAsia="en-US"/>
        </w:rPr>
        <w:t>3.      Продолжить работу с одаренными детьми по участию в олимпиадах и конкурсах всероссийского международного значения.</w:t>
      </w:r>
    </w:p>
    <w:p w:rsidR="008120F6" w:rsidRPr="001161D9" w:rsidRDefault="008120F6" w:rsidP="008120F6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1161D9">
        <w:rPr>
          <w:rFonts w:ascii="Times New Roman" w:eastAsia="Calibri" w:hAnsi="Times New Roman" w:cs="Times New Roman"/>
          <w:sz w:val="20"/>
          <w:szCs w:val="20"/>
          <w:lang w:eastAsia="en-US"/>
        </w:rPr>
        <w:t>4.      Совершенствовать формы и методы работы со слабоуспевающими детьми, с ОВЗ.</w:t>
      </w:r>
    </w:p>
    <w:p w:rsidR="008120F6" w:rsidRPr="001161D9" w:rsidRDefault="008120F6" w:rsidP="008120F6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1161D9">
        <w:rPr>
          <w:rFonts w:ascii="Times New Roman" w:eastAsia="Calibri" w:hAnsi="Times New Roman" w:cs="Times New Roman"/>
          <w:sz w:val="20"/>
          <w:szCs w:val="20"/>
          <w:lang w:eastAsia="en-US"/>
        </w:rPr>
        <w:t>5.      Продолжить просветительскую работу с родителями по вопросам обучения и воспитания, систематически знакомить их с результатами обучения и достижениями учащихся, разработать тематику классных собраний на основе родительского запроса.</w:t>
      </w:r>
    </w:p>
    <w:p w:rsidR="008120F6" w:rsidRPr="001161D9" w:rsidRDefault="008120F6" w:rsidP="008120F6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1161D9">
        <w:rPr>
          <w:rFonts w:ascii="Times New Roman" w:eastAsia="Calibri" w:hAnsi="Times New Roman" w:cs="Times New Roman"/>
          <w:sz w:val="20"/>
          <w:szCs w:val="20"/>
          <w:lang w:eastAsia="en-US"/>
        </w:rPr>
        <w:t>6.      Создать условия для реализации творческого потенциала педагогов, поддерживать и стимулировать инициативу учителей, развивать и совершенствовать различные формы методической деятельности.</w:t>
      </w:r>
    </w:p>
    <w:p w:rsidR="008120F6" w:rsidRPr="001161D9" w:rsidRDefault="008120F6" w:rsidP="008120F6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1161D9">
        <w:rPr>
          <w:rFonts w:ascii="Times New Roman" w:eastAsia="Calibri" w:hAnsi="Times New Roman" w:cs="Times New Roman"/>
          <w:sz w:val="20"/>
          <w:szCs w:val="20"/>
          <w:lang w:eastAsia="en-US"/>
        </w:rPr>
        <w:t>7.      Продолжить работу по реализации принципа индивидуального личностно-ориентированного подхода, опираясь на результаты психолого-педагогических исследований.</w:t>
      </w:r>
    </w:p>
    <w:p w:rsidR="008120F6" w:rsidRPr="001161D9" w:rsidRDefault="008120F6" w:rsidP="008120F6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1161D9">
        <w:rPr>
          <w:rFonts w:ascii="Times New Roman" w:eastAsia="Calibri" w:hAnsi="Times New Roman" w:cs="Times New Roman"/>
          <w:sz w:val="20"/>
          <w:szCs w:val="20"/>
          <w:lang w:eastAsia="en-US"/>
        </w:rPr>
        <w:t>8.      Повышение профессионального уровня педагогов МО через углубленную работу по избранной теме самообразования, изучение педагогической и методической литературы, прохождение курсов повышения квалификации, внедрение в учебный процесс инновационных технологий, аттестацию педагогов, участие учителей в творческих и профессиональных конкурсах.</w:t>
      </w:r>
    </w:p>
    <w:p w:rsidR="008120F6" w:rsidRPr="001161D9" w:rsidRDefault="008120F6" w:rsidP="008120F6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1161D9">
        <w:rPr>
          <w:rFonts w:ascii="Times New Roman" w:eastAsia="Calibri" w:hAnsi="Times New Roman" w:cs="Times New Roman"/>
          <w:sz w:val="20"/>
          <w:szCs w:val="20"/>
          <w:lang w:eastAsia="en-US"/>
        </w:rPr>
        <w:t>9.      Применять мониторинговую систему отслеживания успешности обучения каждого ребенка, его роста. Сохранить у детей желание учиться дальше и сформировать у них основы умения учиться (через ситуацию успеха, портфолио).</w:t>
      </w:r>
    </w:p>
    <w:p w:rsidR="008120F6" w:rsidRPr="001161D9" w:rsidRDefault="008120F6" w:rsidP="008120F6">
      <w:pPr>
        <w:spacing w:after="16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1161D9">
        <w:rPr>
          <w:rFonts w:ascii="Times New Roman" w:eastAsia="Calibri" w:hAnsi="Times New Roman" w:cs="Times New Roman"/>
          <w:b/>
          <w:bCs/>
          <w:sz w:val="20"/>
          <w:szCs w:val="20"/>
          <w:lang w:eastAsia="en-US"/>
        </w:rPr>
        <w:t>Направления работы МО учителей начальных классов на 2020-2021 учебный год: </w:t>
      </w:r>
    </w:p>
    <w:p w:rsidR="008120F6" w:rsidRPr="001161D9" w:rsidRDefault="008120F6" w:rsidP="008120F6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  <w:r w:rsidRPr="001161D9">
        <w:rPr>
          <w:b/>
          <w:bCs/>
          <w:sz w:val="20"/>
          <w:szCs w:val="20"/>
        </w:rPr>
        <w:t>Информационная деятельность:</w:t>
      </w:r>
    </w:p>
    <w:p w:rsidR="008120F6" w:rsidRPr="001161D9" w:rsidRDefault="008120F6" w:rsidP="008120F6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  <w:r w:rsidRPr="001161D9">
        <w:rPr>
          <w:sz w:val="20"/>
          <w:szCs w:val="20"/>
        </w:rPr>
        <w:t>* Изучение новинок в методической литературе в целях совершенствования педагогической деятельности.</w:t>
      </w:r>
    </w:p>
    <w:p w:rsidR="008120F6" w:rsidRPr="001161D9" w:rsidRDefault="008120F6" w:rsidP="008120F6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  <w:r w:rsidRPr="001161D9">
        <w:rPr>
          <w:sz w:val="20"/>
          <w:szCs w:val="20"/>
        </w:rPr>
        <w:t>* Продолжить знакомство с ФГОС начального общего образования.</w:t>
      </w:r>
    </w:p>
    <w:p w:rsidR="008120F6" w:rsidRPr="001161D9" w:rsidRDefault="008120F6" w:rsidP="008120F6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  <w:r w:rsidRPr="001161D9">
        <w:rPr>
          <w:sz w:val="20"/>
          <w:szCs w:val="20"/>
        </w:rPr>
        <w:t>* Пополнение тематической папки «Методические объединения учителей начальных классов».</w:t>
      </w:r>
    </w:p>
    <w:p w:rsidR="008120F6" w:rsidRPr="001161D9" w:rsidRDefault="008120F6" w:rsidP="008120F6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</w:p>
    <w:p w:rsidR="008120F6" w:rsidRPr="001161D9" w:rsidRDefault="008120F6" w:rsidP="008120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Организационная и учебно-воспитательная деятельность:</w:t>
      </w:r>
    </w:p>
    <w:p w:rsidR="008120F6" w:rsidRPr="001161D9" w:rsidRDefault="008120F6" w:rsidP="008120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* Изучение нормативной и методической документации по вопросам образования.</w:t>
      </w:r>
    </w:p>
    <w:p w:rsidR="008120F6" w:rsidRPr="001161D9" w:rsidRDefault="008120F6" w:rsidP="008120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* Отбор содержания и составление учебных программ.</w:t>
      </w:r>
    </w:p>
    <w:p w:rsidR="008120F6" w:rsidRPr="001161D9" w:rsidRDefault="008120F6" w:rsidP="008120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* Утверждение индивидуальных программ по предметам.</w:t>
      </w:r>
    </w:p>
    <w:p w:rsidR="008120F6" w:rsidRPr="001161D9" w:rsidRDefault="008120F6" w:rsidP="008120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* Взаимопосещение уроков учителями с последующим самоанализом достигнутых результатов.</w:t>
      </w:r>
    </w:p>
    <w:p w:rsidR="008120F6" w:rsidRPr="001161D9" w:rsidRDefault="008120F6" w:rsidP="008120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* Выработка единых требований к оценке результатов освоения программы на основе разработанных образовательных стандартов по предмету.</w:t>
      </w:r>
    </w:p>
    <w:p w:rsidR="008120F6" w:rsidRPr="001161D9" w:rsidRDefault="008120F6" w:rsidP="008120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* Организация открытых уроков по определенной теме с целью обмена опытом.</w:t>
      </w:r>
    </w:p>
    <w:p w:rsidR="008120F6" w:rsidRPr="001161D9" w:rsidRDefault="008120F6" w:rsidP="008120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* Организация и проведение предметной недели в начальной школе.</w:t>
      </w:r>
    </w:p>
    <w:p w:rsidR="008120F6" w:rsidRPr="001161D9" w:rsidRDefault="008120F6" w:rsidP="008120F6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* Организация и проведение предметных олимпиад, конкурсов, смотров.</w:t>
      </w:r>
      <w:r w:rsidRPr="001161D9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</w:p>
    <w:p w:rsidR="008120F6" w:rsidRPr="001161D9" w:rsidRDefault="008120F6" w:rsidP="008120F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161D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* Выступления учителей начальных классов на МО, педагогических советах. </w:t>
      </w:r>
    </w:p>
    <w:p w:rsidR="008120F6" w:rsidRPr="001161D9" w:rsidRDefault="008120F6" w:rsidP="008120F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161D9">
        <w:rPr>
          <w:rFonts w:ascii="Times New Roman" w:hAnsi="Times New Roman" w:cs="Times New Roman"/>
          <w:color w:val="000000" w:themeColor="text1"/>
          <w:sz w:val="20"/>
          <w:szCs w:val="20"/>
        </w:rPr>
        <w:t>* Повышение квалификации педагогов на курсах. Прохождение аттестации педагогических кадров.</w:t>
      </w:r>
    </w:p>
    <w:p w:rsidR="008120F6" w:rsidRPr="001161D9" w:rsidRDefault="008120F6" w:rsidP="008120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* Развивать систему работы с детьми, имеющими повышенные интеллектуальные способности.</w:t>
      </w:r>
    </w:p>
    <w:p w:rsidR="008120F6" w:rsidRPr="001161D9" w:rsidRDefault="008120F6" w:rsidP="008120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* Оказывать социально – педагогическую поддержку детям группы «особого внимания». </w:t>
      </w:r>
    </w:p>
    <w:p w:rsidR="008120F6" w:rsidRPr="001161D9" w:rsidRDefault="008120F6" w:rsidP="008120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* Сохранять и укреплять здоровье обучающихся и педагогов, воспитывать потребность в здоровом образе жизни.</w:t>
      </w:r>
    </w:p>
    <w:p w:rsidR="008120F6" w:rsidRPr="001161D9" w:rsidRDefault="008120F6" w:rsidP="008120F6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:rsidR="008120F6" w:rsidRPr="001161D9" w:rsidRDefault="008120F6" w:rsidP="008120F6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  <w:r w:rsidRPr="001161D9">
        <w:rPr>
          <w:b/>
          <w:bCs/>
          <w:sz w:val="20"/>
          <w:szCs w:val="20"/>
        </w:rPr>
        <w:t>Аналитическая деятельность:</w:t>
      </w:r>
    </w:p>
    <w:p w:rsidR="008120F6" w:rsidRPr="001161D9" w:rsidRDefault="008120F6" w:rsidP="008120F6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  <w:r w:rsidRPr="001161D9">
        <w:rPr>
          <w:sz w:val="20"/>
          <w:szCs w:val="20"/>
        </w:rPr>
        <w:t>* Анализ методической деятельности за 2019 - 2020 учебный год и планирование на 2020 - 2021 учебный год.</w:t>
      </w:r>
    </w:p>
    <w:p w:rsidR="008120F6" w:rsidRPr="001161D9" w:rsidRDefault="008120F6" w:rsidP="008120F6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  <w:r w:rsidRPr="001161D9">
        <w:rPr>
          <w:sz w:val="20"/>
          <w:szCs w:val="20"/>
        </w:rPr>
        <w:t>* Изучение направлений деятельности педагогов (тема самообразования).</w:t>
      </w:r>
    </w:p>
    <w:p w:rsidR="008120F6" w:rsidRPr="001161D9" w:rsidRDefault="008120F6" w:rsidP="008120F6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  <w:r w:rsidRPr="001161D9">
        <w:rPr>
          <w:sz w:val="20"/>
          <w:szCs w:val="20"/>
        </w:rPr>
        <w:t>* Анализ работы педагогов с целью оказания помощи.</w:t>
      </w:r>
    </w:p>
    <w:p w:rsidR="008120F6" w:rsidRPr="001161D9" w:rsidRDefault="008120F6" w:rsidP="008120F6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</w:p>
    <w:p w:rsidR="008120F6" w:rsidRPr="001161D9" w:rsidRDefault="008120F6" w:rsidP="008120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Методическая деятельность:</w:t>
      </w:r>
    </w:p>
    <w:p w:rsidR="008120F6" w:rsidRPr="001161D9" w:rsidRDefault="008120F6" w:rsidP="008120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* Методическое сопровождение преподавания по новым образовательным стандартам третьего поколения в начальной школе.</w:t>
      </w:r>
    </w:p>
    <w:p w:rsidR="008120F6" w:rsidRPr="001161D9" w:rsidRDefault="008120F6" w:rsidP="008120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* Работа над методической темой, представляющей реальную необходимость и профессиональный интерес.</w:t>
      </w:r>
    </w:p>
    <w:p w:rsidR="008120F6" w:rsidRPr="001161D9" w:rsidRDefault="008120F6" w:rsidP="008120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* Совершенствование методического уровня педагогов в овладении новыми педагогическими технологиями, </w:t>
      </w:r>
      <w:r w:rsidRPr="001161D9">
        <w:rPr>
          <w:rFonts w:ascii="Times New Roman" w:eastAsia="Times New Roman" w:hAnsi="Times New Roman" w:cs="Times New Roman"/>
          <w:color w:val="161908"/>
          <w:sz w:val="20"/>
          <w:szCs w:val="20"/>
        </w:rPr>
        <w:t>через систему повышения квалификации и самообразования каждого учителя</w:t>
      </w: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.  Внедрение в практику работы всех учителей МО технологий, направленных на формирование компетентностей обучающихся: технологию развития критического мышления, информационно-коммуникационную технологию, игровые технологии, технологию проблемного обучения, метод проектов, метод самостоятельной работы</w:t>
      </w:r>
    </w:p>
    <w:p w:rsidR="008120F6" w:rsidRPr="001161D9" w:rsidRDefault="008120F6" w:rsidP="008120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* Организация системной работы с детьми, имеющими повышенные интеллектуальные способности.</w:t>
      </w:r>
    </w:p>
    <w:p w:rsidR="008120F6" w:rsidRPr="001161D9" w:rsidRDefault="008120F6" w:rsidP="008120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* Поиск, обобщение, анализ и внедрение передового педагогического опыта в различных формах;</w:t>
      </w:r>
    </w:p>
    <w:p w:rsidR="008120F6" w:rsidRPr="001161D9" w:rsidRDefault="008120F6" w:rsidP="008120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* Пополнение методической копилки необходимым информационным материалом для оказания помощи учителю в работе;</w:t>
      </w:r>
    </w:p>
    <w:p w:rsidR="008120F6" w:rsidRPr="001161D9" w:rsidRDefault="008120F6" w:rsidP="008120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* Методическое сопровождение самообразования и саморазвития педагогов; ознакомление с методическими разработками различных авторов.</w:t>
      </w:r>
    </w:p>
    <w:p w:rsidR="008120F6" w:rsidRPr="001161D9" w:rsidRDefault="008120F6" w:rsidP="008120F6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  <w:r w:rsidRPr="001161D9">
        <w:rPr>
          <w:sz w:val="20"/>
          <w:szCs w:val="20"/>
        </w:rPr>
        <w:t>* Совершенствование форм работы с одарёнными детьми.</w:t>
      </w:r>
    </w:p>
    <w:p w:rsidR="008120F6" w:rsidRPr="001161D9" w:rsidRDefault="008120F6" w:rsidP="008120F6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0"/>
          <w:u w:val="single"/>
        </w:rPr>
      </w:pPr>
    </w:p>
    <w:p w:rsidR="008120F6" w:rsidRPr="001161D9" w:rsidRDefault="008120F6" w:rsidP="008120F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1161D9">
        <w:rPr>
          <w:rFonts w:ascii="Times New Roman" w:hAnsi="Times New Roman" w:cs="Times New Roman"/>
          <w:b/>
          <w:bCs/>
          <w:iCs/>
          <w:color w:val="000000" w:themeColor="text1"/>
          <w:sz w:val="20"/>
          <w:szCs w:val="20"/>
        </w:rPr>
        <w:t>Консультативная деятельность:</w:t>
      </w:r>
    </w:p>
    <w:p w:rsidR="008120F6" w:rsidRPr="001161D9" w:rsidRDefault="008120F6" w:rsidP="008120F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1161D9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*</w:t>
      </w:r>
      <w:r w:rsidRPr="001161D9">
        <w:rPr>
          <w:rFonts w:ascii="Times New Roman" w:hAnsi="Times New Roman" w:cs="Times New Roman"/>
          <w:color w:val="161908"/>
          <w:sz w:val="20"/>
          <w:szCs w:val="20"/>
        </w:rPr>
        <w:t xml:space="preserve"> Консультирование педагогов по вопросам составления рабочих программ и</w:t>
      </w:r>
      <w:r w:rsidRPr="001161D9">
        <w:rPr>
          <w:rStyle w:val="apple-converted-space"/>
          <w:rFonts w:ascii="Times New Roman" w:hAnsi="Times New Roman" w:cs="Times New Roman"/>
          <w:color w:val="161908"/>
          <w:sz w:val="20"/>
          <w:szCs w:val="20"/>
        </w:rPr>
        <w:t> </w:t>
      </w:r>
      <w:r w:rsidRPr="001161D9">
        <w:rPr>
          <w:rFonts w:ascii="Times New Roman" w:hAnsi="Times New Roman" w:cs="Times New Roman"/>
          <w:color w:val="161908"/>
          <w:spacing w:val="-1"/>
          <w:sz w:val="20"/>
          <w:szCs w:val="20"/>
        </w:rPr>
        <w:t>тематического планирования.</w:t>
      </w:r>
    </w:p>
    <w:p w:rsidR="008120F6" w:rsidRPr="001161D9" w:rsidRDefault="008120F6" w:rsidP="008120F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1161D9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* </w:t>
      </w:r>
      <w:r w:rsidRPr="001161D9">
        <w:rPr>
          <w:rFonts w:ascii="Times New Roman" w:hAnsi="Times New Roman" w:cs="Times New Roman"/>
          <w:color w:val="000000" w:themeColor="text1"/>
          <w:sz w:val="20"/>
          <w:szCs w:val="20"/>
        </w:rPr>
        <w:t>Консультирование педагогов с целью ликвидации затруднений в педагогической деятельности.</w:t>
      </w:r>
    </w:p>
    <w:p w:rsidR="008120F6" w:rsidRPr="001161D9" w:rsidRDefault="008120F6" w:rsidP="008120F6">
      <w:pPr>
        <w:pStyle w:val="a3"/>
        <w:shd w:val="clear" w:color="auto" w:fill="FFFFFF"/>
        <w:spacing w:before="0" w:beforeAutospacing="0" w:after="0" w:afterAutospacing="0"/>
        <w:jc w:val="both"/>
        <w:rPr>
          <w:color w:val="161908"/>
          <w:sz w:val="20"/>
          <w:szCs w:val="20"/>
        </w:rPr>
      </w:pPr>
      <w:r w:rsidRPr="001161D9">
        <w:rPr>
          <w:color w:val="161908"/>
          <w:sz w:val="20"/>
          <w:szCs w:val="20"/>
        </w:rPr>
        <w:t>* Консультирование педагогов по вопросам в сфере формирования универсальных учебных действий в рамках ФГОС.</w:t>
      </w:r>
    </w:p>
    <w:p w:rsidR="008120F6" w:rsidRPr="001161D9" w:rsidRDefault="008120F6" w:rsidP="008120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8120F6" w:rsidRPr="001161D9" w:rsidRDefault="008120F6" w:rsidP="008120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Ожидаемые результаты работы:</w:t>
      </w:r>
    </w:p>
    <w:p w:rsidR="008120F6" w:rsidRPr="001161D9" w:rsidRDefault="008120F6" w:rsidP="008120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* Рост качества знаний обучающихся.</w:t>
      </w:r>
    </w:p>
    <w:p w:rsidR="008120F6" w:rsidRPr="001161D9" w:rsidRDefault="008120F6" w:rsidP="008120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* Овладение учителями МО системой преподавания предметов в соответствии с новым ФГОС.</w:t>
      </w:r>
    </w:p>
    <w:p w:rsidR="008120F6" w:rsidRPr="001161D9" w:rsidRDefault="008120F6" w:rsidP="008120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* Создание условий в процессе обучения для формирования у обучающихся ключевых компетентностей, УУД.</w:t>
      </w:r>
    </w:p>
    <w:p w:rsidR="008120F6" w:rsidRPr="001161D9" w:rsidRDefault="008120F6" w:rsidP="008120F6">
      <w:pPr>
        <w:pStyle w:val="a3"/>
        <w:spacing w:before="0" w:beforeAutospacing="0" w:after="0" w:afterAutospacing="0"/>
        <w:rPr>
          <w:rStyle w:val="af5"/>
          <w:rFonts w:eastAsia="Calibri"/>
          <w:b w:val="0"/>
          <w:bCs w:val="0"/>
          <w:sz w:val="20"/>
          <w:szCs w:val="20"/>
          <w:lang w:eastAsia="en-US"/>
        </w:rPr>
      </w:pPr>
      <w:r w:rsidRPr="001161D9">
        <w:rPr>
          <w:rFonts w:eastAsia="Calibri"/>
          <w:sz w:val="20"/>
          <w:szCs w:val="20"/>
          <w:lang w:eastAsia="en-US"/>
        </w:rPr>
        <w:t xml:space="preserve">  </w:t>
      </w:r>
    </w:p>
    <w:p w:rsidR="008120F6" w:rsidRPr="001161D9" w:rsidRDefault="008120F6" w:rsidP="008120F6">
      <w:pPr>
        <w:pStyle w:val="a3"/>
        <w:spacing w:before="0" w:beforeAutospacing="0" w:after="0" w:afterAutospacing="0"/>
        <w:rPr>
          <w:rStyle w:val="af5"/>
          <w:sz w:val="20"/>
          <w:szCs w:val="20"/>
        </w:rPr>
      </w:pPr>
    </w:p>
    <w:p w:rsidR="008120F6" w:rsidRPr="001161D9" w:rsidRDefault="008120F6" w:rsidP="008120F6">
      <w:pPr>
        <w:pStyle w:val="a3"/>
        <w:spacing w:before="0" w:beforeAutospacing="0" w:after="0" w:afterAutospacing="0"/>
        <w:rPr>
          <w:rStyle w:val="af5"/>
          <w:sz w:val="20"/>
          <w:szCs w:val="20"/>
        </w:rPr>
      </w:pPr>
      <w:r w:rsidRPr="001161D9">
        <w:rPr>
          <w:rStyle w:val="af5"/>
          <w:sz w:val="20"/>
          <w:szCs w:val="20"/>
        </w:rPr>
        <w:t>План работы по основным направлениям деятельности:</w:t>
      </w:r>
    </w:p>
    <w:p w:rsidR="008120F6" w:rsidRPr="001161D9" w:rsidRDefault="008120F6" w:rsidP="008120F6">
      <w:pPr>
        <w:pStyle w:val="a3"/>
        <w:spacing w:before="0" w:beforeAutospacing="0" w:after="0" w:afterAutospacing="0"/>
        <w:rPr>
          <w:sz w:val="20"/>
          <w:szCs w:val="20"/>
        </w:rPr>
      </w:pPr>
    </w:p>
    <w:p w:rsidR="008120F6" w:rsidRPr="001161D9" w:rsidRDefault="008120F6" w:rsidP="008120F6">
      <w:pPr>
        <w:pStyle w:val="a3"/>
        <w:spacing w:before="0" w:beforeAutospacing="0" w:after="0" w:afterAutospacing="0"/>
        <w:rPr>
          <w:rStyle w:val="af5"/>
          <w:sz w:val="20"/>
          <w:szCs w:val="20"/>
        </w:rPr>
      </w:pPr>
      <w:r w:rsidRPr="001161D9">
        <w:rPr>
          <w:rStyle w:val="af5"/>
          <w:sz w:val="20"/>
          <w:szCs w:val="20"/>
        </w:rPr>
        <w:t>1. Информационное обеспечение. Работа с документами</w:t>
      </w:r>
    </w:p>
    <w:p w:rsidR="008120F6" w:rsidRPr="001161D9" w:rsidRDefault="008120F6" w:rsidP="008120F6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</w:p>
    <w:tbl>
      <w:tblPr>
        <w:tblW w:w="9654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7"/>
        <w:gridCol w:w="5258"/>
        <w:gridCol w:w="1847"/>
        <w:gridCol w:w="1842"/>
      </w:tblGrid>
      <w:tr w:rsidR="008120F6" w:rsidRPr="001161D9" w:rsidTr="008120F6">
        <w:tc>
          <w:tcPr>
            <w:tcW w:w="707" w:type="dxa"/>
            <w:tcBorders>
              <w:top w:val="single" w:sz="6" w:space="0" w:color="988F9E"/>
              <w:left w:val="single" w:sz="6" w:space="0" w:color="988F9E"/>
              <w:bottom w:val="single" w:sz="6" w:space="0" w:color="988F9E"/>
              <w:right w:val="single" w:sz="6" w:space="0" w:color="988F9E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Style w:val="af5"/>
                <w:color w:val="000000"/>
                <w:sz w:val="20"/>
                <w:szCs w:val="20"/>
              </w:rPr>
              <w:t>№/п</w:t>
            </w:r>
          </w:p>
        </w:tc>
        <w:tc>
          <w:tcPr>
            <w:tcW w:w="5258" w:type="dxa"/>
            <w:tcBorders>
              <w:top w:val="single" w:sz="6" w:space="0" w:color="988F9E"/>
              <w:left w:val="single" w:sz="6" w:space="0" w:color="988F9E"/>
              <w:bottom w:val="single" w:sz="6" w:space="0" w:color="988F9E"/>
              <w:right w:val="single" w:sz="6" w:space="0" w:color="988F9E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Style w:val="af5"/>
                <w:color w:val="000000"/>
                <w:sz w:val="20"/>
                <w:szCs w:val="20"/>
              </w:rPr>
              <w:t>Содержание деятельности</w:t>
            </w:r>
          </w:p>
        </w:tc>
        <w:tc>
          <w:tcPr>
            <w:tcW w:w="1847" w:type="dxa"/>
            <w:tcBorders>
              <w:top w:val="single" w:sz="6" w:space="0" w:color="988F9E"/>
              <w:left w:val="single" w:sz="6" w:space="0" w:color="988F9E"/>
              <w:bottom w:val="single" w:sz="6" w:space="0" w:color="988F9E"/>
              <w:right w:val="single" w:sz="6" w:space="0" w:color="988F9E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Style w:val="af5"/>
                <w:color w:val="000000"/>
                <w:sz w:val="20"/>
                <w:szCs w:val="20"/>
              </w:rPr>
              <w:t>Сроки проведения</w:t>
            </w:r>
          </w:p>
        </w:tc>
        <w:tc>
          <w:tcPr>
            <w:tcW w:w="1842" w:type="dxa"/>
            <w:tcBorders>
              <w:top w:val="single" w:sz="6" w:space="0" w:color="988F9E"/>
              <w:left w:val="single" w:sz="6" w:space="0" w:color="988F9E"/>
              <w:bottom w:val="single" w:sz="6" w:space="0" w:color="988F9E"/>
              <w:right w:val="single" w:sz="6" w:space="0" w:color="988F9E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ind w:left="-314" w:firstLine="31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Style w:val="af5"/>
                <w:color w:val="000000"/>
                <w:sz w:val="20"/>
                <w:szCs w:val="20"/>
              </w:rPr>
              <w:t>Ответственные</w:t>
            </w:r>
          </w:p>
        </w:tc>
      </w:tr>
      <w:tr w:rsidR="008120F6" w:rsidRPr="001161D9" w:rsidTr="008120F6">
        <w:tc>
          <w:tcPr>
            <w:tcW w:w="707" w:type="dxa"/>
            <w:tcBorders>
              <w:top w:val="single" w:sz="6" w:space="0" w:color="988F9E"/>
              <w:left w:val="single" w:sz="6" w:space="0" w:color="988F9E"/>
              <w:bottom w:val="single" w:sz="6" w:space="0" w:color="988F9E"/>
              <w:right w:val="single" w:sz="6" w:space="0" w:color="988F9E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58" w:type="dxa"/>
            <w:tcBorders>
              <w:top w:val="single" w:sz="6" w:space="0" w:color="988F9E"/>
              <w:left w:val="single" w:sz="6" w:space="0" w:color="988F9E"/>
              <w:bottom w:val="single" w:sz="6" w:space="0" w:color="988F9E"/>
              <w:right w:val="single" w:sz="6" w:space="0" w:color="988F9E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Изучение методических рекомендаций учителями начальных классов на 2020 - 2021учебный год</w:t>
            </w:r>
          </w:p>
        </w:tc>
        <w:tc>
          <w:tcPr>
            <w:tcW w:w="1847" w:type="dxa"/>
            <w:tcBorders>
              <w:top w:val="single" w:sz="6" w:space="0" w:color="988F9E"/>
              <w:left w:val="single" w:sz="6" w:space="0" w:color="988F9E"/>
              <w:bottom w:val="single" w:sz="6" w:space="0" w:color="988F9E"/>
              <w:right w:val="single" w:sz="6" w:space="0" w:color="988F9E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август</w:t>
            </w:r>
          </w:p>
        </w:tc>
        <w:tc>
          <w:tcPr>
            <w:tcW w:w="1842" w:type="dxa"/>
            <w:tcBorders>
              <w:top w:val="single" w:sz="6" w:space="0" w:color="988F9E"/>
              <w:left w:val="single" w:sz="6" w:space="0" w:color="988F9E"/>
              <w:bottom w:val="single" w:sz="6" w:space="0" w:color="988F9E"/>
              <w:right w:val="single" w:sz="6" w:space="0" w:color="988F9E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Руководитель МО</w:t>
            </w:r>
          </w:p>
        </w:tc>
      </w:tr>
      <w:tr w:rsidR="008120F6" w:rsidRPr="001161D9" w:rsidTr="008120F6">
        <w:tc>
          <w:tcPr>
            <w:tcW w:w="707" w:type="dxa"/>
            <w:tcBorders>
              <w:top w:val="single" w:sz="6" w:space="0" w:color="988F9E"/>
              <w:left w:val="single" w:sz="6" w:space="0" w:color="988F9E"/>
              <w:bottom w:val="single" w:sz="6" w:space="0" w:color="988F9E"/>
              <w:right w:val="single" w:sz="6" w:space="0" w:color="988F9E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258" w:type="dxa"/>
            <w:tcBorders>
              <w:top w:val="single" w:sz="6" w:space="0" w:color="988F9E"/>
              <w:left w:val="single" w:sz="6" w:space="0" w:color="988F9E"/>
              <w:bottom w:val="single" w:sz="6" w:space="0" w:color="988F9E"/>
              <w:right w:val="single" w:sz="6" w:space="0" w:color="988F9E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Составление рабочих программ по предметам, внеурочной деятельности.</w:t>
            </w:r>
          </w:p>
        </w:tc>
        <w:tc>
          <w:tcPr>
            <w:tcW w:w="1847" w:type="dxa"/>
            <w:tcBorders>
              <w:top w:val="single" w:sz="6" w:space="0" w:color="988F9E"/>
              <w:left w:val="single" w:sz="6" w:space="0" w:color="988F9E"/>
              <w:bottom w:val="single" w:sz="6" w:space="0" w:color="988F9E"/>
              <w:right w:val="single" w:sz="6" w:space="0" w:color="988F9E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август</w:t>
            </w:r>
          </w:p>
        </w:tc>
        <w:tc>
          <w:tcPr>
            <w:tcW w:w="1842" w:type="dxa"/>
            <w:tcBorders>
              <w:top w:val="single" w:sz="6" w:space="0" w:color="988F9E"/>
              <w:left w:val="single" w:sz="6" w:space="0" w:color="988F9E"/>
              <w:right w:val="single" w:sz="6" w:space="0" w:color="988F9E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МО</w:t>
            </w:r>
          </w:p>
        </w:tc>
      </w:tr>
      <w:tr w:rsidR="008120F6" w:rsidRPr="001161D9" w:rsidTr="008120F6">
        <w:tc>
          <w:tcPr>
            <w:tcW w:w="707" w:type="dxa"/>
            <w:tcBorders>
              <w:top w:val="single" w:sz="6" w:space="0" w:color="988F9E"/>
              <w:left w:val="single" w:sz="6" w:space="0" w:color="988F9E"/>
              <w:bottom w:val="single" w:sz="6" w:space="0" w:color="988F9E"/>
              <w:right w:val="single" w:sz="6" w:space="0" w:color="988F9E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258" w:type="dxa"/>
            <w:tcBorders>
              <w:top w:val="single" w:sz="6" w:space="0" w:color="988F9E"/>
              <w:left w:val="single" w:sz="6" w:space="0" w:color="988F9E"/>
              <w:bottom w:val="single" w:sz="6" w:space="0" w:color="988F9E"/>
              <w:right w:val="single" w:sz="6" w:space="0" w:color="988F9E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Отчет об участии учащихся во всероссийских предметных олимпиадах.</w:t>
            </w:r>
          </w:p>
        </w:tc>
        <w:tc>
          <w:tcPr>
            <w:tcW w:w="1847" w:type="dxa"/>
            <w:tcBorders>
              <w:top w:val="single" w:sz="6" w:space="0" w:color="988F9E"/>
              <w:left w:val="single" w:sz="6" w:space="0" w:color="988F9E"/>
              <w:bottom w:val="single" w:sz="6" w:space="0" w:color="988F9E"/>
              <w:right w:val="single" w:sz="6" w:space="0" w:color="988F9E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1842" w:type="dxa"/>
            <w:tcBorders>
              <w:top w:val="single" w:sz="6" w:space="0" w:color="988F9E"/>
              <w:left w:val="single" w:sz="6" w:space="0" w:color="988F9E"/>
              <w:bottom w:val="single" w:sz="6" w:space="0" w:color="988F9E"/>
              <w:right w:val="single" w:sz="6" w:space="0" w:color="988F9E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Руководитель МО Учителя МО</w:t>
            </w:r>
          </w:p>
        </w:tc>
      </w:tr>
      <w:tr w:rsidR="008120F6" w:rsidRPr="001161D9" w:rsidTr="008120F6">
        <w:tc>
          <w:tcPr>
            <w:tcW w:w="707" w:type="dxa"/>
            <w:tcBorders>
              <w:top w:val="single" w:sz="6" w:space="0" w:color="988F9E"/>
              <w:left w:val="single" w:sz="6" w:space="0" w:color="988F9E"/>
              <w:bottom w:val="single" w:sz="6" w:space="0" w:color="988F9E"/>
              <w:right w:val="single" w:sz="6" w:space="0" w:color="988F9E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258" w:type="dxa"/>
            <w:tcBorders>
              <w:top w:val="single" w:sz="6" w:space="0" w:color="988F9E"/>
              <w:left w:val="single" w:sz="6" w:space="0" w:color="988F9E"/>
              <w:bottom w:val="single" w:sz="6" w:space="0" w:color="988F9E"/>
              <w:right w:val="single" w:sz="6" w:space="0" w:color="988F9E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Знакомство с новинками методической литературой.</w:t>
            </w:r>
          </w:p>
        </w:tc>
        <w:tc>
          <w:tcPr>
            <w:tcW w:w="1847" w:type="dxa"/>
            <w:tcBorders>
              <w:top w:val="single" w:sz="6" w:space="0" w:color="988F9E"/>
              <w:left w:val="single" w:sz="6" w:space="0" w:color="988F9E"/>
              <w:bottom w:val="single" w:sz="6" w:space="0" w:color="988F9E"/>
              <w:right w:val="single" w:sz="6" w:space="0" w:color="988F9E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1842" w:type="dxa"/>
            <w:tcBorders>
              <w:top w:val="single" w:sz="6" w:space="0" w:color="988F9E"/>
              <w:left w:val="single" w:sz="6" w:space="0" w:color="988F9E"/>
              <w:bottom w:val="single" w:sz="6" w:space="0" w:color="988F9E"/>
              <w:right w:val="single" w:sz="6" w:space="0" w:color="988F9E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МО</w:t>
            </w:r>
          </w:p>
        </w:tc>
      </w:tr>
    </w:tbl>
    <w:p w:rsidR="008120F6" w:rsidRPr="001161D9" w:rsidRDefault="008120F6" w:rsidP="008120F6">
      <w:pPr>
        <w:spacing w:after="0" w:line="240" w:lineRule="auto"/>
        <w:rPr>
          <w:rStyle w:val="af5"/>
          <w:color w:val="3B373F"/>
          <w:sz w:val="20"/>
          <w:szCs w:val="20"/>
        </w:rPr>
      </w:pPr>
    </w:p>
    <w:p w:rsidR="008120F6" w:rsidRPr="001161D9" w:rsidRDefault="008120F6" w:rsidP="008120F6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1161D9">
        <w:rPr>
          <w:rStyle w:val="af5"/>
          <w:sz w:val="20"/>
          <w:szCs w:val="20"/>
        </w:rPr>
        <w:t>2. Научно-методическая работа</w:t>
      </w:r>
    </w:p>
    <w:tbl>
      <w:tblPr>
        <w:tblW w:w="9654" w:type="dxa"/>
        <w:tblInd w:w="15" w:type="dxa"/>
        <w:tblBorders>
          <w:top w:val="single" w:sz="6" w:space="0" w:color="988F9E"/>
          <w:left w:val="single" w:sz="6" w:space="0" w:color="988F9E"/>
          <w:bottom w:val="single" w:sz="6" w:space="0" w:color="988F9E"/>
          <w:right w:val="single" w:sz="6" w:space="0" w:color="988F9E"/>
          <w:insideH w:val="single" w:sz="6" w:space="0" w:color="988F9E"/>
          <w:insideV w:val="single" w:sz="6" w:space="0" w:color="988F9E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5"/>
        <w:gridCol w:w="5274"/>
        <w:gridCol w:w="1843"/>
        <w:gridCol w:w="1842"/>
      </w:tblGrid>
      <w:tr w:rsidR="008120F6" w:rsidRPr="001161D9" w:rsidTr="008120F6">
        <w:tc>
          <w:tcPr>
            <w:tcW w:w="695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Style w:val="af5"/>
                <w:color w:val="000000"/>
                <w:sz w:val="20"/>
                <w:szCs w:val="20"/>
              </w:rPr>
              <w:t>№/п</w:t>
            </w:r>
          </w:p>
        </w:tc>
        <w:tc>
          <w:tcPr>
            <w:tcW w:w="5274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Style w:val="af5"/>
                <w:color w:val="000000"/>
                <w:sz w:val="20"/>
                <w:szCs w:val="20"/>
              </w:rPr>
              <w:t>Содержание деятельности</w:t>
            </w:r>
          </w:p>
        </w:tc>
        <w:tc>
          <w:tcPr>
            <w:tcW w:w="1843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Style w:val="af5"/>
                <w:color w:val="000000"/>
                <w:sz w:val="20"/>
                <w:szCs w:val="20"/>
              </w:rPr>
              <w:t>Сроки проведения</w:t>
            </w:r>
          </w:p>
        </w:tc>
        <w:tc>
          <w:tcPr>
            <w:tcW w:w="1842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Style w:val="af5"/>
                <w:color w:val="000000"/>
                <w:sz w:val="20"/>
                <w:szCs w:val="20"/>
              </w:rPr>
              <w:t>ответственные</w:t>
            </w:r>
          </w:p>
        </w:tc>
      </w:tr>
      <w:tr w:rsidR="008120F6" w:rsidRPr="001161D9" w:rsidTr="008120F6">
        <w:trPr>
          <w:trHeight w:val="1680"/>
        </w:trPr>
        <w:tc>
          <w:tcPr>
            <w:tcW w:w="695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74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Основные направления модернизации учебного процесса: дальнейшее внедрение новых современных технологий, позволяющих переосмыслить содержание урока с целью формирования основных компетентностей у учащихся.</w:t>
            </w:r>
          </w:p>
        </w:tc>
        <w:tc>
          <w:tcPr>
            <w:tcW w:w="1843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1842" w:type="dxa"/>
            <w:vMerge w:val="restart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МО</w:t>
            </w:r>
          </w:p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120F6" w:rsidRPr="001161D9" w:rsidTr="008120F6">
        <w:tc>
          <w:tcPr>
            <w:tcW w:w="695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274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Взаимное посещение уроков.</w:t>
            </w:r>
          </w:p>
        </w:tc>
        <w:tc>
          <w:tcPr>
            <w:tcW w:w="1843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1842" w:type="dxa"/>
            <w:vMerge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120F6" w:rsidRPr="001161D9" w:rsidTr="008120F6">
        <w:tc>
          <w:tcPr>
            <w:tcW w:w="695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274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Проведение открытых уроков учителей МО</w:t>
            </w:r>
          </w:p>
        </w:tc>
        <w:tc>
          <w:tcPr>
            <w:tcW w:w="1843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1842" w:type="dxa"/>
            <w:vMerge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8120F6" w:rsidRPr="001161D9" w:rsidRDefault="008120F6" w:rsidP="008120F6">
      <w:pPr>
        <w:pStyle w:val="a3"/>
        <w:spacing w:before="0" w:beforeAutospacing="0" w:after="0" w:afterAutospacing="0"/>
        <w:rPr>
          <w:rStyle w:val="af5"/>
          <w:sz w:val="20"/>
          <w:szCs w:val="20"/>
        </w:rPr>
      </w:pPr>
    </w:p>
    <w:p w:rsidR="008120F6" w:rsidRPr="001161D9" w:rsidRDefault="008120F6" w:rsidP="008120F6">
      <w:pPr>
        <w:pStyle w:val="a3"/>
        <w:spacing w:before="0" w:beforeAutospacing="0" w:after="0" w:afterAutospacing="0"/>
        <w:rPr>
          <w:rStyle w:val="af5"/>
          <w:sz w:val="20"/>
          <w:szCs w:val="20"/>
        </w:rPr>
      </w:pPr>
    </w:p>
    <w:p w:rsidR="008120F6" w:rsidRPr="001161D9" w:rsidRDefault="008120F6" w:rsidP="008120F6">
      <w:pPr>
        <w:pStyle w:val="a3"/>
        <w:spacing w:before="0" w:beforeAutospacing="0" w:after="0" w:afterAutospacing="0"/>
        <w:rPr>
          <w:rStyle w:val="af5"/>
          <w:sz w:val="20"/>
          <w:szCs w:val="20"/>
        </w:rPr>
      </w:pPr>
      <w:r w:rsidRPr="001161D9">
        <w:rPr>
          <w:rStyle w:val="af5"/>
          <w:sz w:val="20"/>
          <w:szCs w:val="20"/>
        </w:rPr>
        <w:t>3. Диагностическое обеспечение. Внутришкольный контроль</w:t>
      </w:r>
    </w:p>
    <w:p w:rsidR="008120F6" w:rsidRPr="001161D9" w:rsidRDefault="008120F6" w:rsidP="008120F6">
      <w:pPr>
        <w:pStyle w:val="a3"/>
        <w:spacing w:before="0" w:beforeAutospacing="0" w:after="0" w:afterAutospacing="0"/>
        <w:rPr>
          <w:sz w:val="20"/>
          <w:szCs w:val="20"/>
        </w:rPr>
      </w:pPr>
    </w:p>
    <w:tbl>
      <w:tblPr>
        <w:tblW w:w="9654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2"/>
        <w:gridCol w:w="5277"/>
        <w:gridCol w:w="1843"/>
        <w:gridCol w:w="1842"/>
      </w:tblGrid>
      <w:tr w:rsidR="008120F6" w:rsidRPr="001161D9" w:rsidTr="008120F6">
        <w:tc>
          <w:tcPr>
            <w:tcW w:w="692" w:type="dxa"/>
            <w:tcBorders>
              <w:top w:val="single" w:sz="6" w:space="0" w:color="988F9E"/>
              <w:left w:val="single" w:sz="6" w:space="0" w:color="988F9E"/>
              <w:bottom w:val="single" w:sz="6" w:space="0" w:color="988F9E"/>
              <w:right w:val="single" w:sz="6" w:space="0" w:color="988F9E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Style w:val="af5"/>
                <w:color w:val="000000"/>
                <w:sz w:val="20"/>
                <w:szCs w:val="20"/>
              </w:rPr>
              <w:t>№/п</w:t>
            </w:r>
          </w:p>
        </w:tc>
        <w:tc>
          <w:tcPr>
            <w:tcW w:w="5277" w:type="dxa"/>
            <w:tcBorders>
              <w:top w:val="single" w:sz="6" w:space="0" w:color="988F9E"/>
              <w:left w:val="single" w:sz="6" w:space="0" w:color="988F9E"/>
              <w:bottom w:val="single" w:sz="6" w:space="0" w:color="988F9E"/>
              <w:right w:val="single" w:sz="6" w:space="0" w:color="988F9E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Style w:val="af5"/>
                <w:color w:val="000000"/>
                <w:sz w:val="20"/>
                <w:szCs w:val="20"/>
              </w:rPr>
              <w:t>Содержание деятельности</w:t>
            </w:r>
          </w:p>
        </w:tc>
        <w:tc>
          <w:tcPr>
            <w:tcW w:w="1843" w:type="dxa"/>
            <w:tcBorders>
              <w:top w:val="single" w:sz="6" w:space="0" w:color="988F9E"/>
              <w:left w:val="single" w:sz="6" w:space="0" w:color="988F9E"/>
              <w:bottom w:val="single" w:sz="6" w:space="0" w:color="988F9E"/>
              <w:right w:val="single" w:sz="6" w:space="0" w:color="988F9E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Style w:val="af5"/>
                <w:color w:val="000000"/>
                <w:sz w:val="20"/>
                <w:szCs w:val="20"/>
              </w:rPr>
              <w:t>Сроки проведения</w:t>
            </w:r>
          </w:p>
        </w:tc>
        <w:tc>
          <w:tcPr>
            <w:tcW w:w="1842" w:type="dxa"/>
            <w:tcBorders>
              <w:top w:val="single" w:sz="6" w:space="0" w:color="988F9E"/>
              <w:left w:val="single" w:sz="6" w:space="0" w:color="988F9E"/>
              <w:bottom w:val="single" w:sz="6" w:space="0" w:color="988F9E"/>
              <w:right w:val="single" w:sz="6" w:space="0" w:color="988F9E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Style w:val="af5"/>
                <w:color w:val="000000"/>
                <w:sz w:val="20"/>
                <w:szCs w:val="20"/>
              </w:rPr>
              <w:t>Ответственные</w:t>
            </w:r>
          </w:p>
        </w:tc>
      </w:tr>
      <w:tr w:rsidR="008120F6" w:rsidRPr="001161D9" w:rsidTr="008120F6">
        <w:tc>
          <w:tcPr>
            <w:tcW w:w="692" w:type="dxa"/>
            <w:tcBorders>
              <w:top w:val="single" w:sz="6" w:space="0" w:color="988F9E"/>
              <w:left w:val="single" w:sz="6" w:space="0" w:color="988F9E"/>
              <w:bottom w:val="single" w:sz="6" w:space="0" w:color="988F9E"/>
              <w:right w:val="single" w:sz="6" w:space="0" w:color="988F9E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77" w:type="dxa"/>
            <w:tcBorders>
              <w:top w:val="single" w:sz="6" w:space="0" w:color="988F9E"/>
              <w:left w:val="single" w:sz="6" w:space="0" w:color="988F9E"/>
              <w:bottom w:val="single" w:sz="6" w:space="0" w:color="988F9E"/>
              <w:right w:val="single" w:sz="6" w:space="0" w:color="988F9E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Утверждение рабочих программ.</w:t>
            </w:r>
          </w:p>
        </w:tc>
        <w:tc>
          <w:tcPr>
            <w:tcW w:w="1843" w:type="dxa"/>
            <w:tcBorders>
              <w:top w:val="single" w:sz="6" w:space="0" w:color="988F9E"/>
              <w:left w:val="single" w:sz="6" w:space="0" w:color="988F9E"/>
              <w:bottom w:val="single" w:sz="6" w:space="0" w:color="988F9E"/>
              <w:right w:val="single" w:sz="6" w:space="0" w:color="988F9E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август</w:t>
            </w:r>
          </w:p>
        </w:tc>
        <w:tc>
          <w:tcPr>
            <w:tcW w:w="1842" w:type="dxa"/>
            <w:tcBorders>
              <w:top w:val="single" w:sz="6" w:space="0" w:color="988F9E"/>
              <w:left w:val="single" w:sz="6" w:space="0" w:color="988F9E"/>
              <w:bottom w:val="single" w:sz="6" w:space="0" w:color="988F9E"/>
              <w:right w:val="single" w:sz="6" w:space="0" w:color="988F9E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Руководитель МО</w:t>
            </w:r>
          </w:p>
        </w:tc>
      </w:tr>
      <w:tr w:rsidR="008120F6" w:rsidRPr="001161D9" w:rsidTr="008120F6">
        <w:tc>
          <w:tcPr>
            <w:tcW w:w="692" w:type="dxa"/>
            <w:tcBorders>
              <w:top w:val="single" w:sz="6" w:space="0" w:color="988F9E"/>
              <w:left w:val="single" w:sz="6" w:space="0" w:color="988F9E"/>
              <w:bottom w:val="single" w:sz="6" w:space="0" w:color="988F9E"/>
              <w:right w:val="single" w:sz="6" w:space="0" w:color="988F9E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277" w:type="dxa"/>
            <w:tcBorders>
              <w:top w:val="single" w:sz="6" w:space="0" w:color="988F9E"/>
              <w:left w:val="single" w:sz="6" w:space="0" w:color="988F9E"/>
              <w:bottom w:val="single" w:sz="6" w:space="0" w:color="988F9E"/>
              <w:right w:val="single" w:sz="6" w:space="0" w:color="988F9E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Контрольное тестирование по проверке знаний учащихся 4 класса (проверка степени готовности выпускников начальной школы к переходу в среднее звено)</w:t>
            </w:r>
          </w:p>
        </w:tc>
        <w:tc>
          <w:tcPr>
            <w:tcW w:w="1843" w:type="dxa"/>
            <w:tcBorders>
              <w:top w:val="single" w:sz="6" w:space="0" w:color="988F9E"/>
              <w:left w:val="single" w:sz="6" w:space="0" w:color="988F9E"/>
              <w:bottom w:val="single" w:sz="6" w:space="0" w:color="988F9E"/>
              <w:right w:val="single" w:sz="6" w:space="0" w:color="988F9E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1842" w:type="dxa"/>
            <w:vMerge w:val="restart"/>
            <w:tcBorders>
              <w:top w:val="single" w:sz="6" w:space="0" w:color="988F9E"/>
              <w:left w:val="single" w:sz="6" w:space="0" w:color="988F9E"/>
              <w:right w:val="single" w:sz="6" w:space="0" w:color="988F9E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 МО</w:t>
            </w:r>
          </w:p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120F6" w:rsidRPr="001161D9" w:rsidTr="008120F6">
        <w:tc>
          <w:tcPr>
            <w:tcW w:w="692" w:type="dxa"/>
            <w:tcBorders>
              <w:top w:val="single" w:sz="6" w:space="0" w:color="988F9E"/>
              <w:left w:val="single" w:sz="6" w:space="0" w:color="988F9E"/>
              <w:bottom w:val="single" w:sz="6" w:space="0" w:color="988F9E"/>
              <w:right w:val="single" w:sz="6" w:space="0" w:color="988F9E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277" w:type="dxa"/>
            <w:tcBorders>
              <w:top w:val="single" w:sz="6" w:space="0" w:color="988F9E"/>
              <w:left w:val="single" w:sz="6" w:space="0" w:color="988F9E"/>
              <w:bottom w:val="single" w:sz="6" w:space="0" w:color="988F9E"/>
              <w:right w:val="single" w:sz="6" w:space="0" w:color="988F9E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Проведение и анализ итогового контроля по предметам</w:t>
            </w:r>
          </w:p>
        </w:tc>
        <w:tc>
          <w:tcPr>
            <w:tcW w:w="1843" w:type="dxa"/>
            <w:tcBorders>
              <w:top w:val="single" w:sz="6" w:space="0" w:color="988F9E"/>
              <w:left w:val="single" w:sz="6" w:space="0" w:color="988F9E"/>
              <w:bottom w:val="single" w:sz="6" w:space="0" w:color="988F9E"/>
              <w:right w:val="single" w:sz="6" w:space="0" w:color="988F9E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1842" w:type="dxa"/>
            <w:vMerge/>
            <w:tcBorders>
              <w:left w:val="single" w:sz="6" w:space="0" w:color="988F9E"/>
              <w:bottom w:val="single" w:sz="6" w:space="0" w:color="988F9E"/>
              <w:right w:val="single" w:sz="6" w:space="0" w:color="988F9E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8120F6" w:rsidRPr="001161D9" w:rsidRDefault="008120F6" w:rsidP="008120F6">
      <w:pPr>
        <w:pStyle w:val="a3"/>
        <w:spacing w:before="0" w:beforeAutospacing="0" w:after="0" w:afterAutospacing="0"/>
        <w:rPr>
          <w:rStyle w:val="af5"/>
          <w:sz w:val="20"/>
          <w:szCs w:val="20"/>
        </w:rPr>
      </w:pPr>
    </w:p>
    <w:p w:rsidR="008120F6" w:rsidRPr="001161D9" w:rsidRDefault="008120F6" w:rsidP="008120F6">
      <w:pPr>
        <w:pStyle w:val="a3"/>
        <w:spacing w:before="0" w:beforeAutospacing="0" w:after="0" w:afterAutospacing="0"/>
        <w:rPr>
          <w:sz w:val="20"/>
          <w:szCs w:val="20"/>
        </w:rPr>
      </w:pPr>
      <w:r w:rsidRPr="001161D9">
        <w:rPr>
          <w:rStyle w:val="af5"/>
          <w:sz w:val="20"/>
          <w:szCs w:val="20"/>
        </w:rPr>
        <w:t>4. Работа с обучающимися.</w:t>
      </w:r>
    </w:p>
    <w:tbl>
      <w:tblPr>
        <w:tblW w:w="9654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6"/>
        <w:gridCol w:w="5131"/>
        <w:gridCol w:w="2015"/>
        <w:gridCol w:w="1842"/>
      </w:tblGrid>
      <w:tr w:rsidR="008120F6" w:rsidRPr="001161D9" w:rsidTr="008120F6">
        <w:trPr>
          <w:trHeight w:val="271"/>
        </w:trPr>
        <w:tc>
          <w:tcPr>
            <w:tcW w:w="666" w:type="dxa"/>
            <w:tcBorders>
              <w:top w:val="single" w:sz="6" w:space="0" w:color="988F9E"/>
              <w:left w:val="single" w:sz="6" w:space="0" w:color="988F9E"/>
              <w:bottom w:val="single" w:sz="6" w:space="0" w:color="988F9E"/>
              <w:right w:val="single" w:sz="6" w:space="0" w:color="988F9E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Style w:val="af5"/>
                <w:color w:val="000000"/>
                <w:sz w:val="20"/>
                <w:szCs w:val="20"/>
              </w:rPr>
              <w:t>№/п</w:t>
            </w:r>
          </w:p>
        </w:tc>
        <w:tc>
          <w:tcPr>
            <w:tcW w:w="5131" w:type="dxa"/>
            <w:tcBorders>
              <w:top w:val="single" w:sz="6" w:space="0" w:color="988F9E"/>
              <w:left w:val="single" w:sz="6" w:space="0" w:color="988F9E"/>
              <w:bottom w:val="single" w:sz="6" w:space="0" w:color="988F9E"/>
              <w:right w:val="single" w:sz="6" w:space="0" w:color="988F9E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Style w:val="af5"/>
                <w:color w:val="000000"/>
                <w:sz w:val="20"/>
                <w:szCs w:val="20"/>
              </w:rPr>
              <w:t>Содержание деятельности</w:t>
            </w:r>
          </w:p>
        </w:tc>
        <w:tc>
          <w:tcPr>
            <w:tcW w:w="2015" w:type="dxa"/>
            <w:tcBorders>
              <w:top w:val="single" w:sz="6" w:space="0" w:color="988F9E"/>
              <w:left w:val="single" w:sz="6" w:space="0" w:color="988F9E"/>
              <w:bottom w:val="single" w:sz="6" w:space="0" w:color="988F9E"/>
              <w:right w:val="single" w:sz="6" w:space="0" w:color="988F9E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Style w:val="af5"/>
                <w:color w:val="000000"/>
                <w:sz w:val="20"/>
                <w:szCs w:val="20"/>
              </w:rPr>
              <w:t>Сроки проведения</w:t>
            </w:r>
          </w:p>
        </w:tc>
        <w:tc>
          <w:tcPr>
            <w:tcW w:w="1842" w:type="dxa"/>
            <w:tcBorders>
              <w:top w:val="single" w:sz="6" w:space="0" w:color="988F9E"/>
              <w:left w:val="single" w:sz="6" w:space="0" w:color="988F9E"/>
              <w:bottom w:val="single" w:sz="6" w:space="0" w:color="988F9E"/>
              <w:right w:val="single" w:sz="6" w:space="0" w:color="988F9E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Style w:val="af5"/>
                <w:color w:val="000000"/>
                <w:sz w:val="20"/>
                <w:szCs w:val="20"/>
              </w:rPr>
              <w:t>Ответственные</w:t>
            </w:r>
          </w:p>
        </w:tc>
      </w:tr>
      <w:tr w:rsidR="008120F6" w:rsidRPr="001161D9" w:rsidTr="008120F6">
        <w:trPr>
          <w:trHeight w:val="558"/>
        </w:trPr>
        <w:tc>
          <w:tcPr>
            <w:tcW w:w="666" w:type="dxa"/>
            <w:tcBorders>
              <w:top w:val="single" w:sz="6" w:space="0" w:color="988F9E"/>
              <w:left w:val="single" w:sz="6" w:space="0" w:color="988F9E"/>
              <w:bottom w:val="single" w:sz="6" w:space="0" w:color="988F9E"/>
              <w:right w:val="single" w:sz="6" w:space="0" w:color="988F9E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131" w:type="dxa"/>
            <w:tcBorders>
              <w:top w:val="single" w:sz="6" w:space="0" w:color="988F9E"/>
              <w:left w:val="single" w:sz="6" w:space="0" w:color="988F9E"/>
              <w:bottom w:val="single" w:sz="6" w:space="0" w:color="988F9E"/>
              <w:right w:val="single" w:sz="6" w:space="0" w:color="988F9E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Организация и проведение предметных олимпиад, интеллектуального марафона</w:t>
            </w:r>
          </w:p>
        </w:tc>
        <w:tc>
          <w:tcPr>
            <w:tcW w:w="2015" w:type="dxa"/>
            <w:tcBorders>
              <w:top w:val="single" w:sz="6" w:space="0" w:color="988F9E"/>
              <w:left w:val="single" w:sz="6" w:space="0" w:color="988F9E"/>
              <w:bottom w:val="single" w:sz="6" w:space="0" w:color="988F9E"/>
              <w:right w:val="single" w:sz="6" w:space="0" w:color="988F9E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1842" w:type="dxa"/>
            <w:vMerge w:val="restart"/>
            <w:tcBorders>
              <w:top w:val="single" w:sz="6" w:space="0" w:color="988F9E"/>
              <w:left w:val="single" w:sz="6" w:space="0" w:color="988F9E"/>
              <w:right w:val="single" w:sz="6" w:space="0" w:color="988F9E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Учителя.  Руководитель МО</w:t>
            </w:r>
          </w:p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120F6" w:rsidRPr="001161D9" w:rsidTr="008120F6">
        <w:trPr>
          <w:trHeight w:val="558"/>
        </w:trPr>
        <w:tc>
          <w:tcPr>
            <w:tcW w:w="666" w:type="dxa"/>
            <w:tcBorders>
              <w:top w:val="single" w:sz="6" w:space="0" w:color="988F9E"/>
              <w:left w:val="single" w:sz="6" w:space="0" w:color="988F9E"/>
              <w:bottom w:val="single" w:sz="6" w:space="0" w:color="988F9E"/>
              <w:right w:val="single" w:sz="6" w:space="0" w:color="988F9E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131" w:type="dxa"/>
            <w:tcBorders>
              <w:top w:val="single" w:sz="6" w:space="0" w:color="988F9E"/>
              <w:left w:val="single" w:sz="6" w:space="0" w:color="988F9E"/>
              <w:bottom w:val="single" w:sz="6" w:space="0" w:color="988F9E"/>
              <w:right w:val="single" w:sz="6" w:space="0" w:color="988F9E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Организация участия в дистанционных конкурсах, олимпиадах</w:t>
            </w:r>
          </w:p>
        </w:tc>
        <w:tc>
          <w:tcPr>
            <w:tcW w:w="2015" w:type="dxa"/>
            <w:tcBorders>
              <w:top w:val="single" w:sz="6" w:space="0" w:color="988F9E"/>
              <w:left w:val="single" w:sz="6" w:space="0" w:color="988F9E"/>
              <w:bottom w:val="single" w:sz="6" w:space="0" w:color="988F9E"/>
              <w:right w:val="single" w:sz="6" w:space="0" w:color="988F9E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1842" w:type="dxa"/>
            <w:vMerge/>
            <w:tcBorders>
              <w:left w:val="single" w:sz="6" w:space="0" w:color="988F9E"/>
              <w:right w:val="single" w:sz="6" w:space="0" w:color="988F9E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120F6" w:rsidRPr="001161D9" w:rsidTr="008120F6">
        <w:trPr>
          <w:trHeight w:val="829"/>
        </w:trPr>
        <w:tc>
          <w:tcPr>
            <w:tcW w:w="666" w:type="dxa"/>
            <w:tcBorders>
              <w:top w:val="single" w:sz="6" w:space="0" w:color="988F9E"/>
              <w:left w:val="single" w:sz="6" w:space="0" w:color="988F9E"/>
              <w:bottom w:val="single" w:sz="6" w:space="0" w:color="988F9E"/>
              <w:right w:val="single" w:sz="6" w:space="0" w:color="988F9E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131" w:type="dxa"/>
            <w:tcBorders>
              <w:top w:val="single" w:sz="6" w:space="0" w:color="988F9E"/>
              <w:left w:val="single" w:sz="6" w:space="0" w:color="988F9E"/>
              <w:bottom w:val="single" w:sz="6" w:space="0" w:color="988F9E"/>
              <w:right w:val="single" w:sz="6" w:space="0" w:color="988F9E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Организация и проведение предметной недели начальных классов</w:t>
            </w:r>
          </w:p>
        </w:tc>
        <w:tc>
          <w:tcPr>
            <w:tcW w:w="2015" w:type="dxa"/>
            <w:tcBorders>
              <w:top w:val="single" w:sz="6" w:space="0" w:color="988F9E"/>
              <w:left w:val="single" w:sz="6" w:space="0" w:color="988F9E"/>
              <w:bottom w:val="single" w:sz="6" w:space="0" w:color="988F9E"/>
              <w:right w:val="single" w:sz="6" w:space="0" w:color="988F9E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Математика-декабрь</w:t>
            </w:r>
          </w:p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Русский язык-февраль</w:t>
            </w:r>
          </w:p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Литературное чтение-апрель.</w:t>
            </w:r>
          </w:p>
        </w:tc>
        <w:tc>
          <w:tcPr>
            <w:tcW w:w="1842" w:type="dxa"/>
            <w:vMerge/>
            <w:tcBorders>
              <w:left w:val="single" w:sz="6" w:space="0" w:color="988F9E"/>
              <w:bottom w:val="single" w:sz="6" w:space="0" w:color="988F9E"/>
              <w:right w:val="single" w:sz="6" w:space="0" w:color="988F9E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8120F6" w:rsidRPr="001161D9" w:rsidRDefault="008120F6" w:rsidP="008120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8120F6" w:rsidRPr="001161D9" w:rsidRDefault="008120F6" w:rsidP="008120F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8120F6" w:rsidRPr="001161D9" w:rsidRDefault="008120F6" w:rsidP="008120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Заседания МО учителей начальных классов</w:t>
      </w:r>
    </w:p>
    <w:p w:rsidR="008120F6" w:rsidRPr="001161D9" w:rsidRDefault="008120F6" w:rsidP="008120F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63"/>
        <w:gridCol w:w="1701"/>
        <w:gridCol w:w="1417"/>
      </w:tblGrid>
      <w:tr w:rsidR="008120F6" w:rsidRPr="001161D9" w:rsidTr="008120F6">
        <w:trPr>
          <w:trHeight w:val="141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F6" w:rsidRPr="001161D9" w:rsidRDefault="008120F6" w:rsidP="00812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Ответственные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F6" w:rsidRPr="001161D9" w:rsidRDefault="008120F6" w:rsidP="00812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Дата проведения</w:t>
            </w:r>
          </w:p>
        </w:tc>
      </w:tr>
      <w:tr w:rsidR="008120F6" w:rsidRPr="001161D9" w:rsidTr="008120F6">
        <w:trPr>
          <w:trHeight w:val="141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F6" w:rsidRPr="001161D9" w:rsidRDefault="008120F6" w:rsidP="00812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Заседание № 1 (август)  </w:t>
            </w:r>
          </w:p>
          <w:p w:rsidR="008120F6" w:rsidRPr="001161D9" w:rsidRDefault="008120F6" w:rsidP="008120F6">
            <w:pPr>
              <w:pStyle w:val="TableContents"/>
              <w:snapToGrid w:val="0"/>
              <w:jc w:val="center"/>
              <w:rPr>
                <w:rFonts w:cs="Times New Roman"/>
                <w:b/>
                <w:i/>
                <w:sz w:val="20"/>
                <w:szCs w:val="20"/>
              </w:rPr>
            </w:pPr>
            <w:r w:rsidRPr="001161D9">
              <w:rPr>
                <w:rFonts w:cs="Times New Roman"/>
                <w:b/>
                <w:i/>
                <w:sz w:val="20"/>
                <w:szCs w:val="20"/>
              </w:rPr>
              <w:t>Тема: «Планирование и организация методической работы учителей начальных классов на 2020– 2021 учебный год»</w:t>
            </w:r>
          </w:p>
        </w:tc>
      </w:tr>
      <w:tr w:rsidR="008120F6" w:rsidRPr="001161D9" w:rsidTr="00A147FB">
        <w:trPr>
          <w:trHeight w:val="841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F6" w:rsidRPr="001161D9" w:rsidRDefault="008120F6" w:rsidP="008B6C0D">
            <w:pPr>
              <w:pStyle w:val="af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161D9">
              <w:rPr>
                <w:rFonts w:ascii="Times New Roman" w:hAnsi="Times New Roman"/>
                <w:sz w:val="20"/>
                <w:szCs w:val="20"/>
              </w:rPr>
              <w:t>Анализ работы МО учителей начальных классов за 2019-2020 год, утверждение плана работы МО на новый учебный год.</w:t>
            </w:r>
          </w:p>
          <w:p w:rsidR="008120F6" w:rsidRPr="001161D9" w:rsidRDefault="008120F6" w:rsidP="008B6C0D">
            <w:pPr>
              <w:pStyle w:val="af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161D9">
              <w:rPr>
                <w:rFonts w:ascii="Times New Roman" w:hAnsi="Times New Roman"/>
                <w:sz w:val="20"/>
                <w:szCs w:val="20"/>
              </w:rPr>
              <w:t xml:space="preserve">Рассмотрение календарно – тематических планов по предметам, </w:t>
            </w:r>
            <w:r w:rsidRPr="001161D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учебных программ и программно-методического обеспечения в соответствии с учебным планом и стандартом начального образования.</w:t>
            </w:r>
          </w:p>
          <w:p w:rsidR="008120F6" w:rsidRPr="001161D9" w:rsidRDefault="008120F6" w:rsidP="008B6C0D">
            <w:pPr>
              <w:pStyle w:val="af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161D9">
              <w:rPr>
                <w:rFonts w:ascii="Times New Roman" w:hAnsi="Times New Roman"/>
                <w:sz w:val="20"/>
                <w:szCs w:val="20"/>
              </w:rPr>
              <w:t>Уточнение тем по самообразованию.</w:t>
            </w:r>
          </w:p>
          <w:p w:rsidR="008120F6" w:rsidRPr="001161D9" w:rsidRDefault="008120F6" w:rsidP="008B6C0D">
            <w:pPr>
              <w:pStyle w:val="af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161D9">
              <w:rPr>
                <w:rFonts w:ascii="Times New Roman" w:hAnsi="Times New Roman"/>
                <w:sz w:val="20"/>
                <w:szCs w:val="20"/>
              </w:rPr>
              <w:t>Обсуждение и утверждение плана работы МО на новый 2020-2021 учебный год.</w:t>
            </w:r>
          </w:p>
          <w:p w:rsidR="008120F6" w:rsidRPr="001161D9" w:rsidRDefault="008120F6" w:rsidP="008B6C0D">
            <w:pPr>
              <w:pStyle w:val="af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161D9">
              <w:rPr>
                <w:rFonts w:ascii="Times New Roman" w:hAnsi="Times New Roman"/>
                <w:sz w:val="20"/>
                <w:szCs w:val="20"/>
              </w:rPr>
              <w:t>Планирование открытых уроков, выступлений, докладов.</w:t>
            </w:r>
          </w:p>
          <w:p w:rsidR="008120F6" w:rsidRPr="001161D9" w:rsidRDefault="008120F6" w:rsidP="008B6C0D">
            <w:pPr>
              <w:pStyle w:val="af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161D9">
              <w:rPr>
                <w:rFonts w:ascii="Times New Roman" w:hAnsi="Times New Roman"/>
                <w:sz w:val="20"/>
                <w:szCs w:val="20"/>
              </w:rPr>
              <w:t>Обсуждение нормативных, программно – методических документов. Ознакомление с базисным планом.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Руководитель МО</w:t>
            </w:r>
          </w:p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 дир. по УВР</w:t>
            </w:r>
          </w:p>
          <w:p w:rsidR="008120F6" w:rsidRPr="001161D9" w:rsidRDefault="008120F6" w:rsidP="008120F6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20F6" w:rsidRPr="001161D9" w:rsidRDefault="008120F6" w:rsidP="008120F6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Учителя начальных классов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F6" w:rsidRPr="001161D9" w:rsidRDefault="008120F6" w:rsidP="00812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120F6" w:rsidRPr="001161D9" w:rsidTr="008120F6">
        <w:trPr>
          <w:trHeight w:val="366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F6" w:rsidRPr="001161D9" w:rsidRDefault="008120F6" w:rsidP="00812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Текущая работа (сентябрь – октябрь)</w:t>
            </w:r>
          </w:p>
        </w:tc>
      </w:tr>
      <w:tr w:rsidR="008120F6" w:rsidRPr="001161D9" w:rsidTr="008120F6">
        <w:trPr>
          <w:trHeight w:val="841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F6" w:rsidRPr="001161D9" w:rsidRDefault="008120F6" w:rsidP="008B6C0D">
            <w:pPr>
              <w:pStyle w:val="af3"/>
              <w:numPr>
                <w:ilvl w:val="0"/>
                <w:numId w:val="22"/>
              </w:numPr>
              <w:spacing w:line="240" w:lineRule="auto"/>
              <w:ind w:left="114" w:firstLine="2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161D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Вводный контроль по русскому языку и математике во 2 - 4 классах.</w:t>
            </w:r>
          </w:p>
          <w:p w:rsidR="008120F6" w:rsidRPr="001161D9" w:rsidRDefault="008120F6" w:rsidP="008120F6">
            <w:pPr>
              <w:pStyle w:val="af3"/>
              <w:spacing w:line="240" w:lineRule="auto"/>
              <w:ind w:left="114" w:firstLine="28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1161D9">
              <w:rPr>
                <w:rFonts w:ascii="Times New Roman" w:hAnsi="Times New Roman"/>
                <w:i/>
                <w:sz w:val="20"/>
                <w:szCs w:val="20"/>
              </w:rPr>
              <w:t>Цель: проверить уровень  учащихся 2-4 классов после летних каникул и прочность усвоения программного материала в сравнении с предыдущими годами.</w:t>
            </w:r>
          </w:p>
          <w:p w:rsidR="008120F6" w:rsidRPr="001161D9" w:rsidRDefault="008120F6" w:rsidP="008B6C0D">
            <w:pPr>
              <w:pStyle w:val="af3"/>
              <w:numPr>
                <w:ilvl w:val="0"/>
                <w:numId w:val="22"/>
              </w:numPr>
              <w:spacing w:after="0" w:line="240" w:lineRule="auto"/>
              <w:ind w:left="175" w:firstLine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1161D9">
              <w:rPr>
                <w:rFonts w:ascii="Times New Roman" w:hAnsi="Times New Roman"/>
                <w:sz w:val="20"/>
                <w:szCs w:val="20"/>
              </w:rPr>
              <w:t xml:space="preserve">Взаимопроверка  тетрадей по русскому языку 2-4 классов с </w:t>
            </w:r>
            <w:r w:rsidRPr="001161D9">
              <w:rPr>
                <w:rFonts w:ascii="Times New Roman" w:hAnsi="Times New Roman"/>
                <w:i/>
                <w:sz w:val="20"/>
                <w:szCs w:val="20"/>
              </w:rPr>
              <w:t>целью выполнения орфографического режима, соблюдения норм  оценок, объема работы, дозировки классной и домашней работы,  организации дифференцированной работы на уроках.</w:t>
            </w:r>
          </w:p>
          <w:p w:rsidR="008120F6" w:rsidRPr="001161D9" w:rsidRDefault="008120F6" w:rsidP="008B6C0D">
            <w:pPr>
              <w:pStyle w:val="af3"/>
              <w:numPr>
                <w:ilvl w:val="0"/>
                <w:numId w:val="22"/>
              </w:numPr>
              <w:spacing w:after="0" w:line="240" w:lineRule="auto"/>
              <w:ind w:left="175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161D9">
              <w:rPr>
                <w:rFonts w:ascii="Times New Roman" w:hAnsi="Times New Roman"/>
                <w:sz w:val="20"/>
                <w:szCs w:val="20"/>
              </w:rPr>
              <w:t>Составление контрольных работ по предметам за 1 четверть.</w:t>
            </w:r>
          </w:p>
          <w:p w:rsidR="008120F6" w:rsidRPr="001161D9" w:rsidRDefault="008120F6" w:rsidP="008B6C0D">
            <w:pPr>
              <w:pStyle w:val="af3"/>
              <w:numPr>
                <w:ilvl w:val="0"/>
                <w:numId w:val="22"/>
              </w:numPr>
              <w:spacing w:after="0" w:line="240" w:lineRule="auto"/>
              <w:ind w:left="175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161D9">
              <w:rPr>
                <w:rFonts w:ascii="Times New Roman" w:hAnsi="Times New Roman"/>
                <w:sz w:val="20"/>
                <w:szCs w:val="20"/>
              </w:rPr>
              <w:t>Состояние адаптивности обучающихся 1-х классов.</w:t>
            </w:r>
          </w:p>
          <w:p w:rsidR="008120F6" w:rsidRPr="001161D9" w:rsidRDefault="008120F6" w:rsidP="008B6C0D">
            <w:pPr>
              <w:pStyle w:val="af3"/>
              <w:numPr>
                <w:ilvl w:val="0"/>
                <w:numId w:val="22"/>
              </w:numPr>
              <w:spacing w:after="0" w:line="240" w:lineRule="auto"/>
              <w:ind w:left="175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161D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Подготовка участников к проведению интеллектуальных конкурсов.</w:t>
            </w:r>
          </w:p>
          <w:p w:rsidR="008120F6" w:rsidRPr="001161D9" w:rsidRDefault="008120F6" w:rsidP="008120F6">
            <w:pPr>
              <w:pStyle w:val="af3"/>
              <w:spacing w:after="0" w:line="240" w:lineRule="auto"/>
              <w:ind w:left="175"/>
              <w:jc w:val="both"/>
              <w:rPr>
                <w:rStyle w:val="af5"/>
                <w:b w:val="0"/>
                <w:bCs w:val="0"/>
                <w:i/>
                <w:sz w:val="20"/>
                <w:szCs w:val="20"/>
              </w:rPr>
            </w:pPr>
            <w:r w:rsidRPr="001161D9">
              <w:rPr>
                <w:rStyle w:val="af5"/>
                <w:i/>
                <w:sz w:val="20"/>
                <w:szCs w:val="20"/>
              </w:rPr>
              <w:t xml:space="preserve">Цель: выявление способностей учащихся по предметам с целью дальнейшего развития их познавательного потенциала. </w:t>
            </w:r>
          </w:p>
          <w:p w:rsidR="008120F6" w:rsidRPr="001161D9" w:rsidRDefault="008120F6" w:rsidP="008120F6">
            <w:pPr>
              <w:pStyle w:val="af3"/>
              <w:spacing w:after="0" w:line="240" w:lineRule="auto"/>
              <w:ind w:left="175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1161D9">
              <w:rPr>
                <w:rStyle w:val="af5"/>
                <w:i/>
                <w:sz w:val="20"/>
                <w:szCs w:val="20"/>
              </w:rPr>
              <w:t xml:space="preserve">6.  </w:t>
            </w:r>
            <w:r w:rsidRPr="001161D9">
              <w:rPr>
                <w:rFonts w:ascii="Times New Roman" w:hAnsi="Times New Roman"/>
                <w:sz w:val="20"/>
                <w:szCs w:val="20"/>
              </w:rPr>
              <w:t>Взаимопосещение уроков по проблеме формирования у школьников основных УУД.</w:t>
            </w:r>
          </w:p>
          <w:p w:rsidR="008120F6" w:rsidRPr="001161D9" w:rsidRDefault="008120F6" w:rsidP="008120F6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61D9">
              <w:rPr>
                <w:rStyle w:val="afe"/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1161D9">
              <w:rPr>
                <w:rStyle w:val="afe"/>
                <w:rFonts w:ascii="Times New Roman" w:hAnsi="Times New Roman" w:cs="Times New Roman"/>
                <w:b/>
                <w:sz w:val="20"/>
                <w:szCs w:val="20"/>
              </w:rPr>
              <w:t>Цель: изучить и распространить опыт учителей по проблеме формирования у школьников УУД.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0F6" w:rsidRPr="001161D9" w:rsidRDefault="008120F6" w:rsidP="00812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Руководитель МО</w:t>
            </w:r>
          </w:p>
          <w:p w:rsidR="008120F6" w:rsidRPr="001161D9" w:rsidRDefault="008120F6" w:rsidP="008120F6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20F6" w:rsidRPr="001161D9" w:rsidRDefault="008120F6" w:rsidP="008120F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20F6" w:rsidRPr="001161D9" w:rsidRDefault="008120F6" w:rsidP="008120F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Учителя начальных классов</w:t>
            </w:r>
          </w:p>
          <w:p w:rsidR="008120F6" w:rsidRPr="001161D9" w:rsidRDefault="008120F6" w:rsidP="008120F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20F6" w:rsidRPr="001161D9" w:rsidRDefault="008120F6" w:rsidP="008120F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Учителя начальных классов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0F6" w:rsidRPr="001161D9" w:rsidRDefault="008120F6" w:rsidP="008120F6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120F6" w:rsidRPr="001161D9" w:rsidTr="008120F6">
        <w:trPr>
          <w:trHeight w:val="612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F6" w:rsidRPr="001161D9" w:rsidRDefault="008120F6" w:rsidP="008120F6">
            <w:pPr>
              <w:pStyle w:val="Default"/>
              <w:jc w:val="center"/>
              <w:rPr>
                <w:b/>
                <w:color w:val="auto"/>
                <w:sz w:val="20"/>
                <w:szCs w:val="20"/>
              </w:rPr>
            </w:pPr>
          </w:p>
          <w:p w:rsidR="008120F6" w:rsidRPr="001161D9" w:rsidRDefault="008120F6" w:rsidP="008120F6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1161D9">
              <w:rPr>
                <w:b/>
                <w:color w:val="auto"/>
                <w:sz w:val="20"/>
                <w:szCs w:val="20"/>
              </w:rPr>
              <w:t>Заседание № 2 круглый стол (ноябрь</w:t>
            </w:r>
            <w:r w:rsidRPr="001161D9">
              <w:rPr>
                <w:color w:val="auto"/>
                <w:sz w:val="20"/>
                <w:szCs w:val="20"/>
              </w:rPr>
              <w:t>)</w:t>
            </w:r>
          </w:p>
          <w:p w:rsidR="008120F6" w:rsidRPr="001161D9" w:rsidRDefault="008120F6" w:rsidP="008120F6">
            <w:pPr>
              <w:pStyle w:val="af3"/>
              <w:spacing w:line="240" w:lineRule="auto"/>
              <w:ind w:left="813"/>
              <w:jc w:val="center"/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</w:pPr>
            <w:r w:rsidRPr="001161D9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Тема: «Профессиональный имидж современного педагога»</w:t>
            </w:r>
          </w:p>
        </w:tc>
      </w:tr>
      <w:tr w:rsidR="008120F6" w:rsidRPr="001161D9" w:rsidTr="008120F6">
        <w:trPr>
          <w:trHeight w:val="4199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0F6" w:rsidRPr="001161D9" w:rsidRDefault="008120F6" w:rsidP="008120F6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/>
                <w:i/>
                <w:sz w:val="20"/>
                <w:szCs w:val="20"/>
              </w:rPr>
              <w:t>Цель: Способствовать совершенствованию   основных   характеристик профессионального имиджа педагога.</w:t>
            </w:r>
          </w:p>
          <w:p w:rsidR="008120F6" w:rsidRPr="001161D9" w:rsidRDefault="008120F6" w:rsidP="008120F6">
            <w:pPr>
              <w:spacing w:after="0" w:line="259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1161D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1.Имидж педагога, определение и основные характеристики.</w:t>
            </w:r>
          </w:p>
          <w:p w:rsidR="008120F6" w:rsidRPr="001161D9" w:rsidRDefault="008120F6" w:rsidP="008120F6">
            <w:pPr>
              <w:spacing w:after="0" w:line="259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1161D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2.Составляющие имиджа педагога.</w:t>
            </w:r>
          </w:p>
          <w:p w:rsidR="008120F6" w:rsidRPr="001161D9" w:rsidRDefault="008120F6" w:rsidP="008120F6">
            <w:pPr>
              <w:spacing w:after="0" w:line="259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1161D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3.Технология построения имиджа педагога (тесты, организация «Цветомедитации»). </w:t>
            </w:r>
          </w:p>
          <w:p w:rsidR="008120F6" w:rsidRPr="001161D9" w:rsidRDefault="008120F6" w:rsidP="008120F6">
            <w:pPr>
              <w:spacing w:after="0" w:line="259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1161D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4.Профилактика профессионального «выгорания» у педагогов. </w:t>
            </w:r>
          </w:p>
          <w:p w:rsidR="008120F6" w:rsidRPr="001161D9" w:rsidRDefault="008120F6" w:rsidP="008120F6">
            <w:pPr>
              <w:spacing w:after="0" w:line="259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5. Выработка единства требований в обучении: соблюдение и выполнение единого орфографического режима; соблюдение норм оценок; дозировка классной и домашней работы, дифференцированный подход к домашнему заданию; нормирование количества контрольных работ.</w:t>
            </w:r>
          </w:p>
          <w:p w:rsidR="008120F6" w:rsidRPr="001161D9" w:rsidRDefault="008120F6" w:rsidP="008120F6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6. Краткий обзор новинок методической литературы. Учебно- методическое обеспечение на новый учебный год.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0F6" w:rsidRPr="001161D9" w:rsidRDefault="008120F6" w:rsidP="008120F6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20F6" w:rsidRPr="001161D9" w:rsidRDefault="008120F6" w:rsidP="008120F6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Руководитель МО</w:t>
            </w:r>
          </w:p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Учителя начальных классов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</w:p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</w:p>
          <w:p w:rsidR="008120F6" w:rsidRPr="001161D9" w:rsidRDefault="008120F6" w:rsidP="00812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120F6" w:rsidRPr="001161D9" w:rsidTr="008120F6">
        <w:trPr>
          <w:trHeight w:val="141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F6" w:rsidRPr="001161D9" w:rsidRDefault="008120F6" w:rsidP="00812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120F6" w:rsidRPr="001161D9" w:rsidRDefault="008120F6" w:rsidP="00812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Текущая работа (ноябрь – декабрь)</w:t>
            </w:r>
          </w:p>
        </w:tc>
      </w:tr>
      <w:tr w:rsidR="008120F6" w:rsidRPr="001161D9" w:rsidTr="008120F6">
        <w:trPr>
          <w:trHeight w:val="141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0F6" w:rsidRPr="001161D9" w:rsidRDefault="008120F6" w:rsidP="008B6C0D">
            <w:pPr>
              <w:pStyle w:val="af3"/>
              <w:numPr>
                <w:ilvl w:val="0"/>
                <w:numId w:val="23"/>
              </w:numPr>
              <w:spacing w:after="0" w:line="240" w:lineRule="auto"/>
              <w:ind w:left="175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161D9">
              <w:rPr>
                <w:rFonts w:ascii="Times New Roman" w:hAnsi="Times New Roman"/>
                <w:sz w:val="20"/>
                <w:szCs w:val="20"/>
              </w:rPr>
              <w:t>Составление   контрольных работ по предметам за первое полугодие.</w:t>
            </w:r>
          </w:p>
          <w:p w:rsidR="008120F6" w:rsidRPr="001161D9" w:rsidRDefault="008120F6" w:rsidP="008B6C0D">
            <w:pPr>
              <w:pStyle w:val="af3"/>
              <w:numPr>
                <w:ilvl w:val="0"/>
                <w:numId w:val="23"/>
              </w:numPr>
              <w:spacing w:after="0" w:line="240" w:lineRule="auto"/>
              <w:ind w:left="175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161D9">
              <w:rPr>
                <w:rFonts w:ascii="Times New Roman" w:hAnsi="Times New Roman"/>
                <w:sz w:val="20"/>
                <w:szCs w:val="20"/>
              </w:rPr>
              <w:t xml:space="preserve">Взаимопроверка тетрадей по математике у учащихся 1-4 классов с </w:t>
            </w:r>
            <w:r w:rsidRPr="001161D9">
              <w:rPr>
                <w:rFonts w:ascii="Times New Roman" w:hAnsi="Times New Roman"/>
                <w:i/>
                <w:sz w:val="20"/>
                <w:szCs w:val="20"/>
              </w:rPr>
              <w:t>целью выполнения орфографического режима, правильностью выставления оценки, объема работы, дозировки классной и домашней работы, организации дифференцированной работы на уроках</w:t>
            </w:r>
            <w:r w:rsidRPr="001161D9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120F6" w:rsidRPr="001161D9" w:rsidRDefault="008120F6" w:rsidP="008B6C0D">
            <w:pPr>
              <w:pStyle w:val="af3"/>
              <w:numPr>
                <w:ilvl w:val="0"/>
                <w:numId w:val="23"/>
              </w:numPr>
              <w:spacing w:after="0" w:line="240" w:lineRule="auto"/>
              <w:ind w:left="175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161D9">
              <w:rPr>
                <w:rFonts w:ascii="Times New Roman" w:hAnsi="Times New Roman"/>
                <w:sz w:val="20"/>
                <w:szCs w:val="20"/>
              </w:rPr>
              <w:t>Итоги контрольных работ.  Выводы и предложения.</w:t>
            </w:r>
          </w:p>
          <w:p w:rsidR="008120F6" w:rsidRPr="001161D9" w:rsidRDefault="008120F6" w:rsidP="008B6C0D">
            <w:pPr>
              <w:pStyle w:val="af3"/>
              <w:numPr>
                <w:ilvl w:val="0"/>
                <w:numId w:val="23"/>
              </w:numPr>
              <w:spacing w:after="0" w:line="240" w:lineRule="auto"/>
              <w:ind w:left="175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161D9">
              <w:rPr>
                <w:rFonts w:ascii="Times New Roman" w:hAnsi="Times New Roman"/>
                <w:sz w:val="20"/>
                <w:szCs w:val="20"/>
              </w:rPr>
              <w:t>Анализ проверки техники чтения и принятие рекомендаций по её улучшению.</w:t>
            </w:r>
          </w:p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0F6" w:rsidRPr="001161D9" w:rsidRDefault="008120F6" w:rsidP="00812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Руководитель МО</w:t>
            </w:r>
          </w:p>
          <w:p w:rsidR="008120F6" w:rsidRPr="001161D9" w:rsidRDefault="008120F6" w:rsidP="00812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120F6" w:rsidRPr="001161D9" w:rsidRDefault="008120F6" w:rsidP="00812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Учителя начальных классов</w:t>
            </w:r>
          </w:p>
          <w:p w:rsidR="008120F6" w:rsidRPr="001161D9" w:rsidRDefault="008120F6" w:rsidP="008120F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0F6" w:rsidRPr="001161D9" w:rsidRDefault="008120F6" w:rsidP="00812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120F6" w:rsidRPr="001161D9" w:rsidTr="008120F6">
        <w:trPr>
          <w:trHeight w:val="645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F6" w:rsidRPr="001161D9" w:rsidRDefault="008120F6" w:rsidP="00812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Заседание № 3 (декабрь)</w:t>
            </w:r>
          </w:p>
          <w:p w:rsidR="008120F6" w:rsidRPr="001161D9" w:rsidRDefault="008120F6" w:rsidP="008120F6">
            <w:pPr>
              <w:spacing w:after="0" w:line="240" w:lineRule="auto"/>
              <w:jc w:val="center"/>
              <w:rPr>
                <w:rStyle w:val="af5"/>
                <w:color w:val="00000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Тема</w:t>
            </w:r>
            <w:r w:rsidRPr="001161D9">
              <w:rPr>
                <w:sz w:val="20"/>
                <w:szCs w:val="20"/>
              </w:rPr>
              <w:t>:</w:t>
            </w:r>
            <w:r w:rsidRPr="001161D9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 «Технологии обучения здоровому образу жизни»</w:t>
            </w:r>
          </w:p>
          <w:p w:rsidR="008120F6" w:rsidRPr="001161D9" w:rsidRDefault="008120F6" w:rsidP="00812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</w:p>
        </w:tc>
      </w:tr>
      <w:tr w:rsidR="008120F6" w:rsidRPr="001161D9" w:rsidTr="008120F6">
        <w:trPr>
          <w:trHeight w:val="1846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F6" w:rsidRPr="001161D9" w:rsidRDefault="008120F6" w:rsidP="008120F6">
            <w:pPr>
              <w:pStyle w:val="a3"/>
              <w:spacing w:before="0" w:beforeAutospacing="0" w:after="0" w:afterAutospacing="0"/>
              <w:ind w:left="393"/>
              <w:rPr>
                <w:i/>
                <w:sz w:val="20"/>
                <w:szCs w:val="20"/>
              </w:rPr>
            </w:pPr>
            <w:r w:rsidRPr="001161D9">
              <w:rPr>
                <w:i/>
                <w:sz w:val="20"/>
                <w:szCs w:val="20"/>
              </w:rPr>
              <w:t>Цель: формирование потребности в ЗОЖ, мотивация к здоровому образу жизни</w:t>
            </w:r>
          </w:p>
          <w:p w:rsidR="008120F6" w:rsidRPr="001161D9" w:rsidRDefault="008120F6" w:rsidP="008120F6">
            <w:pPr>
              <w:pStyle w:val="a3"/>
              <w:spacing w:before="0" w:beforeAutospacing="0" w:after="0" w:afterAutospacing="0"/>
              <w:ind w:left="393"/>
              <w:rPr>
                <w:sz w:val="20"/>
                <w:szCs w:val="20"/>
              </w:rPr>
            </w:pPr>
            <w:r w:rsidRPr="001161D9">
              <w:rPr>
                <w:sz w:val="20"/>
                <w:szCs w:val="20"/>
              </w:rPr>
              <w:t>1.</w:t>
            </w:r>
            <w:r w:rsidRPr="001161D9">
              <w:rPr>
                <w:rFonts w:ascii="Helvetica" w:eastAsiaTheme="minorEastAsia" w:hAnsi="Helvetica" w:cstheme="minorBidi"/>
                <w:color w:val="333333"/>
                <w:sz w:val="20"/>
                <w:szCs w:val="20"/>
                <w:shd w:val="clear" w:color="auto" w:fill="F0F0F0"/>
              </w:rPr>
              <w:t xml:space="preserve"> </w:t>
            </w:r>
            <w:r w:rsidRPr="001161D9">
              <w:rPr>
                <w:sz w:val="20"/>
                <w:szCs w:val="20"/>
              </w:rPr>
              <w:t>Методический тренинг для педагогов: «Дислексия – болезнь творческих людей»</w:t>
            </w:r>
          </w:p>
          <w:p w:rsidR="008120F6" w:rsidRPr="001161D9" w:rsidRDefault="008120F6" w:rsidP="008120F6">
            <w:pPr>
              <w:pStyle w:val="a3"/>
              <w:spacing w:before="0" w:beforeAutospacing="0" w:after="0" w:afterAutospacing="0"/>
              <w:ind w:left="393"/>
              <w:rPr>
                <w:sz w:val="20"/>
                <w:szCs w:val="20"/>
              </w:rPr>
            </w:pPr>
            <w:r w:rsidRPr="001161D9">
              <w:rPr>
                <w:sz w:val="20"/>
                <w:szCs w:val="20"/>
              </w:rPr>
              <w:t>2.Использование здоровьесберегающих технологий в урочной и внеурочной деятельности (из опыта работы учителей)</w:t>
            </w:r>
          </w:p>
          <w:p w:rsidR="008120F6" w:rsidRPr="001161D9" w:rsidRDefault="008120F6" w:rsidP="008120F6">
            <w:pPr>
              <w:pStyle w:val="a3"/>
              <w:shd w:val="clear" w:color="auto" w:fill="FFFFFF"/>
              <w:spacing w:before="0" w:beforeAutospacing="0" w:after="0" w:afterAutospacing="0"/>
              <w:ind w:left="33"/>
              <w:jc w:val="both"/>
              <w:rPr>
                <w:sz w:val="20"/>
                <w:szCs w:val="20"/>
              </w:rPr>
            </w:pPr>
            <w:r w:rsidRPr="001161D9">
              <w:rPr>
                <w:sz w:val="20"/>
                <w:szCs w:val="20"/>
              </w:rPr>
              <w:t xml:space="preserve">     3. Выступление по теме самообразования (учителя 2-х классов)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F6" w:rsidRPr="001161D9" w:rsidRDefault="008120F6" w:rsidP="00812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Руководитель МО</w:t>
            </w:r>
          </w:p>
          <w:p w:rsidR="008120F6" w:rsidRPr="001161D9" w:rsidRDefault="008120F6" w:rsidP="00812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20F6" w:rsidRPr="001161D9" w:rsidRDefault="008120F6" w:rsidP="00812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Учителя начальных классов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0F6" w:rsidRPr="001161D9" w:rsidRDefault="008120F6" w:rsidP="00812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71552" behindDoc="0" locked="0" layoutInCell="1" allowOverlap="1" wp14:anchorId="14D58661" wp14:editId="5E90E578">
                  <wp:simplePos x="0" y="0"/>
                  <wp:positionH relativeFrom="column">
                    <wp:posOffset>4855210</wp:posOffset>
                  </wp:positionH>
                  <wp:positionV relativeFrom="paragraph">
                    <wp:posOffset>901700</wp:posOffset>
                  </wp:positionV>
                  <wp:extent cx="1138555" cy="1524000"/>
                  <wp:effectExtent l="19050" t="0" r="4445" b="0"/>
                  <wp:wrapNone/>
                  <wp:docPr id="16" name="Рисунок 34" descr="PE0184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PE01845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555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1161D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72576" behindDoc="0" locked="0" layoutInCell="1" allowOverlap="1" wp14:anchorId="77C00934" wp14:editId="1D2DFD37">
                  <wp:simplePos x="0" y="0"/>
                  <wp:positionH relativeFrom="column">
                    <wp:posOffset>4855210</wp:posOffset>
                  </wp:positionH>
                  <wp:positionV relativeFrom="paragraph">
                    <wp:posOffset>901700</wp:posOffset>
                  </wp:positionV>
                  <wp:extent cx="1138555" cy="1524000"/>
                  <wp:effectExtent l="19050" t="0" r="4445" b="0"/>
                  <wp:wrapNone/>
                  <wp:docPr id="17" name="Рисунок 32" descr="PE0184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PE01845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555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1161D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73600" behindDoc="0" locked="0" layoutInCell="1" allowOverlap="1" wp14:anchorId="0857DB0F" wp14:editId="2D7B8B25">
                  <wp:simplePos x="0" y="0"/>
                  <wp:positionH relativeFrom="column">
                    <wp:posOffset>4855210</wp:posOffset>
                  </wp:positionH>
                  <wp:positionV relativeFrom="paragraph">
                    <wp:posOffset>901700</wp:posOffset>
                  </wp:positionV>
                  <wp:extent cx="1138555" cy="1524000"/>
                  <wp:effectExtent l="19050" t="0" r="4445" b="0"/>
                  <wp:wrapNone/>
                  <wp:docPr id="18" name="Рисунок 31" descr="PE0184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PE01845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555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1161D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74624" behindDoc="0" locked="0" layoutInCell="1" allowOverlap="1" wp14:anchorId="7795C2DC" wp14:editId="47616982">
                  <wp:simplePos x="0" y="0"/>
                  <wp:positionH relativeFrom="column">
                    <wp:posOffset>4855210</wp:posOffset>
                  </wp:positionH>
                  <wp:positionV relativeFrom="paragraph">
                    <wp:posOffset>901700</wp:posOffset>
                  </wp:positionV>
                  <wp:extent cx="1138555" cy="1524000"/>
                  <wp:effectExtent l="19050" t="0" r="4445" b="0"/>
                  <wp:wrapNone/>
                  <wp:docPr id="19" name="Рисунок 30" descr="PE0184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PE01845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555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75648" behindDoc="0" locked="0" layoutInCell="1" allowOverlap="1" wp14:anchorId="7F19762A" wp14:editId="0ED73693">
                  <wp:simplePos x="0" y="0"/>
                  <wp:positionH relativeFrom="column">
                    <wp:posOffset>4855210</wp:posOffset>
                  </wp:positionH>
                  <wp:positionV relativeFrom="paragraph">
                    <wp:posOffset>901700</wp:posOffset>
                  </wp:positionV>
                  <wp:extent cx="1138555" cy="1524000"/>
                  <wp:effectExtent l="19050" t="0" r="4445" b="0"/>
                  <wp:wrapNone/>
                  <wp:docPr id="20" name="Рисунок 33" descr="PE0184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PE01845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555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</w:tr>
      <w:tr w:rsidR="008120F6" w:rsidRPr="001161D9" w:rsidTr="008120F6">
        <w:trPr>
          <w:trHeight w:val="462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F6" w:rsidRPr="001161D9" w:rsidRDefault="008120F6" w:rsidP="00812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Текущая работа (январь - февраль)</w:t>
            </w:r>
          </w:p>
          <w:p w:rsidR="008120F6" w:rsidRPr="001161D9" w:rsidRDefault="008120F6" w:rsidP="00812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120F6" w:rsidRPr="001161D9" w:rsidTr="008120F6">
        <w:trPr>
          <w:trHeight w:val="536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F6" w:rsidRPr="001161D9" w:rsidRDefault="008120F6" w:rsidP="008B6C0D">
            <w:pPr>
              <w:pStyle w:val="af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161D9">
              <w:rPr>
                <w:rFonts w:ascii="Times New Roman" w:hAnsi="Times New Roman"/>
                <w:sz w:val="20"/>
                <w:szCs w:val="20"/>
              </w:rPr>
              <w:t>Проверка ведения и оформления ученических дневников во 2-4 классах</w:t>
            </w:r>
          </w:p>
          <w:p w:rsidR="008120F6" w:rsidRPr="001161D9" w:rsidRDefault="008120F6" w:rsidP="008B6C0D">
            <w:pPr>
              <w:pStyle w:val="af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161D9">
              <w:rPr>
                <w:rFonts w:ascii="Times New Roman" w:hAnsi="Times New Roman"/>
                <w:sz w:val="20"/>
                <w:szCs w:val="20"/>
              </w:rPr>
              <w:t>Проверка техники чтения.</w:t>
            </w:r>
          </w:p>
          <w:p w:rsidR="008120F6" w:rsidRPr="001161D9" w:rsidRDefault="008120F6" w:rsidP="008B6C0D">
            <w:pPr>
              <w:pStyle w:val="af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161D9">
              <w:rPr>
                <w:rFonts w:ascii="Times New Roman" w:hAnsi="Times New Roman"/>
                <w:sz w:val="20"/>
                <w:szCs w:val="20"/>
              </w:rPr>
              <w:t>Взаимопроверка контрольных тетрадей по русскому языку и математике во 2 – 4 классах</w:t>
            </w:r>
          </w:p>
          <w:p w:rsidR="008120F6" w:rsidRPr="001161D9" w:rsidRDefault="008120F6" w:rsidP="008120F6">
            <w:pPr>
              <w:pStyle w:val="af3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F6" w:rsidRPr="001161D9" w:rsidRDefault="008120F6" w:rsidP="00812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Руководитель МО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120F6" w:rsidRPr="001161D9" w:rsidTr="008120F6">
        <w:trPr>
          <w:trHeight w:val="630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F6" w:rsidRPr="001161D9" w:rsidRDefault="008120F6" w:rsidP="00812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120F6" w:rsidRPr="001161D9" w:rsidRDefault="008120F6" w:rsidP="00812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Заседание № 4 (март)</w:t>
            </w:r>
          </w:p>
          <w:p w:rsidR="008120F6" w:rsidRPr="001161D9" w:rsidRDefault="008120F6" w:rsidP="008120F6">
            <w:pPr>
              <w:pStyle w:val="afd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1161D9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Тема «Социально-педагогические проблемы образования»</w:t>
            </w:r>
          </w:p>
          <w:p w:rsidR="008120F6" w:rsidRPr="001161D9" w:rsidRDefault="008120F6" w:rsidP="008120F6">
            <w:pPr>
              <w:pStyle w:val="afd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8120F6" w:rsidRPr="001161D9" w:rsidTr="008120F6">
        <w:trPr>
          <w:trHeight w:val="557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0F6" w:rsidRPr="001161D9" w:rsidRDefault="008120F6" w:rsidP="008120F6">
            <w:pPr>
              <w:spacing w:after="160" w:line="259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i/>
                <w:sz w:val="20"/>
                <w:szCs w:val="20"/>
              </w:rPr>
              <w:t>Цель: использование приемов и технологий для коррекционного воздействия на учащихся, повышения познавательной и социальной активности учащихся.</w:t>
            </w:r>
          </w:p>
          <w:p w:rsidR="008120F6" w:rsidRPr="001161D9" w:rsidRDefault="008120F6" w:rsidP="008120F6">
            <w:pPr>
              <w:spacing w:after="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1.Психологические особенности детей младшего школьного возраста. </w:t>
            </w:r>
          </w:p>
          <w:p w:rsidR="008120F6" w:rsidRPr="001161D9" w:rsidRDefault="008120F6" w:rsidP="008120F6">
            <w:pPr>
              <w:spacing w:after="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2.Работа с гиперактивным ребенком. </w:t>
            </w:r>
          </w:p>
          <w:p w:rsidR="008120F6" w:rsidRPr="001161D9" w:rsidRDefault="008120F6" w:rsidP="008120F6">
            <w:pPr>
              <w:spacing w:after="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3.Сказочная педагогика в решении проблем детского озорства и хулиганства.</w:t>
            </w:r>
          </w:p>
          <w:p w:rsidR="008120F6" w:rsidRPr="001161D9" w:rsidRDefault="008120F6" w:rsidP="008120F6">
            <w:pPr>
              <w:spacing w:after="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4.Подготовка к Всероссийской проверочной работе за курс начальной школы.  </w:t>
            </w:r>
          </w:p>
          <w:p w:rsidR="008120F6" w:rsidRPr="001161D9" w:rsidRDefault="008120F6" w:rsidP="008120F6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5.Выступление по теме самообразования (учителя 3-х классов)</w:t>
            </w:r>
          </w:p>
          <w:p w:rsidR="008120F6" w:rsidRPr="001161D9" w:rsidRDefault="008120F6" w:rsidP="008120F6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6.Организация и проведение предметной недели по внеурочной деятельности.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0F6" w:rsidRPr="001161D9" w:rsidRDefault="008120F6" w:rsidP="00812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Руководитель МО</w:t>
            </w:r>
          </w:p>
          <w:p w:rsidR="008120F6" w:rsidRPr="001161D9" w:rsidRDefault="008120F6" w:rsidP="008120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Учителя начальных классов</w:t>
            </w:r>
          </w:p>
          <w:p w:rsidR="008120F6" w:rsidRPr="001161D9" w:rsidRDefault="008120F6" w:rsidP="008120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Социальный педагог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120F6" w:rsidRPr="001161D9" w:rsidTr="008120F6">
        <w:trPr>
          <w:trHeight w:val="324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F6" w:rsidRPr="001161D9" w:rsidRDefault="008120F6" w:rsidP="00812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Текущая работа (март – май)</w:t>
            </w:r>
          </w:p>
        </w:tc>
      </w:tr>
      <w:tr w:rsidR="008120F6" w:rsidRPr="001161D9" w:rsidTr="008120F6">
        <w:trPr>
          <w:trHeight w:val="536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F6" w:rsidRPr="001161D9" w:rsidRDefault="008120F6" w:rsidP="008B6C0D">
            <w:pPr>
              <w:pStyle w:val="af3"/>
              <w:numPr>
                <w:ilvl w:val="0"/>
                <w:numId w:val="2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/>
                <w:b/>
                <w:sz w:val="20"/>
                <w:szCs w:val="20"/>
              </w:rPr>
              <w:t>Проведение недели внеурочной деятельности</w:t>
            </w:r>
          </w:p>
          <w:p w:rsidR="008120F6" w:rsidRPr="001161D9" w:rsidRDefault="008120F6" w:rsidP="008B6C0D">
            <w:pPr>
              <w:pStyle w:val="af3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161D9">
              <w:rPr>
                <w:rFonts w:ascii="Times New Roman" w:hAnsi="Times New Roman"/>
                <w:sz w:val="20"/>
                <w:szCs w:val="20"/>
              </w:rPr>
              <w:t>проведение открытых уроков, внеклассных мероприятий</w:t>
            </w:r>
          </w:p>
          <w:p w:rsidR="008120F6" w:rsidRPr="001161D9" w:rsidRDefault="008120F6" w:rsidP="008B6C0D">
            <w:pPr>
              <w:pStyle w:val="af3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161D9">
              <w:rPr>
                <w:rFonts w:ascii="Times New Roman" w:hAnsi="Times New Roman"/>
                <w:sz w:val="20"/>
                <w:szCs w:val="20"/>
              </w:rPr>
              <w:t>проведение олимпиады по математике, русскому языку, окружающему миру 2-4 класс</w:t>
            </w:r>
          </w:p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161D9">
              <w:rPr>
                <w:rStyle w:val="af5"/>
                <w:i/>
                <w:sz w:val="20"/>
                <w:szCs w:val="20"/>
              </w:rPr>
              <w:t>Цель: выявление мотивированных учащихся с целью дальнейшего развития их потенциала</w:t>
            </w:r>
          </w:p>
          <w:p w:rsidR="008120F6" w:rsidRPr="001161D9" w:rsidRDefault="008120F6" w:rsidP="008B6C0D">
            <w:pPr>
              <w:pStyle w:val="af3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1161D9">
              <w:rPr>
                <w:rFonts w:ascii="Times New Roman" w:hAnsi="Times New Roman"/>
                <w:sz w:val="20"/>
                <w:szCs w:val="20"/>
              </w:rPr>
              <w:t>конкурс рисунков</w:t>
            </w:r>
          </w:p>
          <w:p w:rsidR="008120F6" w:rsidRPr="001161D9" w:rsidRDefault="008120F6" w:rsidP="008B6C0D">
            <w:pPr>
              <w:pStyle w:val="af3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1161D9">
              <w:rPr>
                <w:rFonts w:ascii="Times New Roman" w:hAnsi="Times New Roman"/>
                <w:sz w:val="20"/>
                <w:szCs w:val="20"/>
              </w:rPr>
              <w:t>праздник «Конкурс чтецов».</w:t>
            </w:r>
          </w:p>
          <w:p w:rsidR="008120F6" w:rsidRPr="001161D9" w:rsidRDefault="008120F6" w:rsidP="008B6C0D">
            <w:pPr>
              <w:pStyle w:val="af3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1161D9">
              <w:rPr>
                <w:rFonts w:ascii="Times New Roman" w:hAnsi="Times New Roman"/>
                <w:sz w:val="20"/>
                <w:szCs w:val="20"/>
              </w:rPr>
              <w:t>Защита проектных работ младших школьников «Фестиваль проектов»</w:t>
            </w:r>
          </w:p>
          <w:p w:rsidR="008120F6" w:rsidRPr="001161D9" w:rsidRDefault="008120F6" w:rsidP="008120F6">
            <w:pPr>
              <w:pStyle w:val="af3"/>
              <w:spacing w:after="0" w:line="240" w:lineRule="auto"/>
              <w:ind w:left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161D9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1161D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1161D9">
              <w:rPr>
                <w:rStyle w:val="af5"/>
                <w:i/>
                <w:sz w:val="20"/>
                <w:szCs w:val="20"/>
              </w:rPr>
              <w:t>развитие  интереса учащихся  к интеллектуальной творческой деятельности; навыков научно-исследовательской работы, умения самостоятельно и критически мыслить, использовать полученные знания на практике.</w:t>
            </w:r>
          </w:p>
          <w:p w:rsidR="008120F6" w:rsidRPr="001161D9" w:rsidRDefault="008120F6" w:rsidP="008B6C0D">
            <w:pPr>
              <w:pStyle w:val="af3"/>
              <w:numPr>
                <w:ilvl w:val="0"/>
                <w:numId w:val="2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161D9">
              <w:rPr>
                <w:rFonts w:ascii="Times New Roman" w:hAnsi="Times New Roman"/>
                <w:sz w:val="20"/>
                <w:szCs w:val="20"/>
              </w:rPr>
              <w:t>Составление контрольных работ, итоговых комплексных работ по предметам за второе полугодие для 1 – 4 классов</w:t>
            </w:r>
          </w:p>
          <w:p w:rsidR="008120F6" w:rsidRPr="001161D9" w:rsidRDefault="008120F6" w:rsidP="008B6C0D">
            <w:pPr>
              <w:pStyle w:val="af3"/>
              <w:numPr>
                <w:ilvl w:val="0"/>
                <w:numId w:val="25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161D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161D9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 w:rsidRPr="001161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частие школьников 2-4 классов в математическом конкурсах.</w:t>
            </w:r>
          </w:p>
          <w:p w:rsidR="008120F6" w:rsidRPr="001161D9" w:rsidRDefault="008120F6" w:rsidP="008120F6">
            <w:pPr>
              <w:pStyle w:val="af3"/>
              <w:spacing w:after="0" w:line="240" w:lineRule="auto"/>
              <w:ind w:left="142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120F6" w:rsidRPr="001161D9" w:rsidRDefault="008120F6" w:rsidP="008120F6">
            <w:pPr>
              <w:pStyle w:val="af3"/>
              <w:spacing w:after="0" w:line="240" w:lineRule="auto"/>
              <w:ind w:left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161D9">
              <w:rPr>
                <w:rStyle w:val="af5"/>
                <w:i/>
                <w:sz w:val="20"/>
                <w:szCs w:val="20"/>
              </w:rPr>
              <w:t>Цель: выявление способностей, учащихся по математике с целью дальнейшего развития их познавательного потенциала.</w:t>
            </w:r>
          </w:p>
          <w:p w:rsidR="008120F6" w:rsidRPr="001161D9" w:rsidRDefault="008120F6" w:rsidP="008120F6">
            <w:pPr>
              <w:pStyle w:val="af3"/>
              <w:spacing w:after="0" w:line="240" w:lineRule="auto"/>
              <w:ind w:left="142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20F6" w:rsidRPr="001161D9" w:rsidRDefault="008120F6" w:rsidP="00812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20F6" w:rsidRPr="001161D9" w:rsidRDefault="008120F6" w:rsidP="00812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20F6" w:rsidRPr="001161D9" w:rsidRDefault="008120F6" w:rsidP="00812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Учителя начальных классов</w:t>
            </w:r>
          </w:p>
          <w:p w:rsidR="008120F6" w:rsidRPr="001161D9" w:rsidRDefault="008120F6" w:rsidP="008120F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20F6" w:rsidRPr="001161D9" w:rsidRDefault="008120F6" w:rsidP="008120F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20F6" w:rsidRPr="001161D9" w:rsidRDefault="008120F6" w:rsidP="008120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Руководитель МО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120F6" w:rsidRPr="001161D9" w:rsidTr="008120F6">
        <w:trPr>
          <w:trHeight w:val="704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F6" w:rsidRPr="001161D9" w:rsidRDefault="008120F6" w:rsidP="008120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20F6" w:rsidRPr="001161D9" w:rsidRDefault="008120F6" w:rsidP="008120F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Заседание № 5 </w:t>
            </w: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(май)</w:t>
            </w:r>
          </w:p>
          <w:p w:rsidR="008120F6" w:rsidRPr="001161D9" w:rsidRDefault="008120F6" w:rsidP="008120F6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«Результаты деятельности педагогического коллектива начальной школы</w:t>
            </w:r>
          </w:p>
          <w:p w:rsidR="008120F6" w:rsidRPr="001161D9" w:rsidRDefault="008120F6" w:rsidP="008120F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 совершенствованию образовательного процесса»</w:t>
            </w:r>
          </w:p>
        </w:tc>
      </w:tr>
      <w:tr w:rsidR="008120F6" w:rsidRPr="001161D9" w:rsidTr="008120F6">
        <w:trPr>
          <w:trHeight w:val="1052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F6" w:rsidRPr="001161D9" w:rsidRDefault="008120F6" w:rsidP="008B6C0D">
            <w:pPr>
              <w:pStyle w:val="af3"/>
              <w:numPr>
                <w:ilvl w:val="0"/>
                <w:numId w:val="29"/>
              </w:num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161D9">
              <w:rPr>
                <w:rFonts w:ascii="Times New Roman" w:hAnsi="Times New Roman"/>
                <w:sz w:val="20"/>
                <w:szCs w:val="20"/>
              </w:rPr>
              <w:t>Презентация опыта, методов, находок, идей. Представление материалов, наработанных по темам самообразования (учителя 4-х классов)</w:t>
            </w:r>
          </w:p>
          <w:p w:rsidR="008120F6" w:rsidRPr="001161D9" w:rsidRDefault="008120F6" w:rsidP="008B6C0D">
            <w:pPr>
              <w:pStyle w:val="af3"/>
              <w:numPr>
                <w:ilvl w:val="0"/>
                <w:numId w:val="29"/>
              </w:num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161D9">
              <w:rPr>
                <w:rFonts w:ascii="Times New Roman" w:hAnsi="Times New Roman"/>
                <w:sz w:val="20"/>
                <w:szCs w:val="20"/>
              </w:rPr>
              <w:t>Анализ итоговых контрольных работ по предметам, техники чтения за год. Анализ итоговых контрольных работ за курс начальной школы.</w:t>
            </w:r>
          </w:p>
          <w:p w:rsidR="008120F6" w:rsidRPr="001161D9" w:rsidRDefault="008120F6" w:rsidP="008B6C0D">
            <w:pPr>
              <w:pStyle w:val="af3"/>
              <w:numPr>
                <w:ilvl w:val="0"/>
                <w:numId w:val="29"/>
              </w:num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161D9">
              <w:rPr>
                <w:rFonts w:ascii="Times New Roman" w:hAnsi="Times New Roman"/>
                <w:sz w:val="20"/>
                <w:szCs w:val="20"/>
              </w:rPr>
              <w:t>Итоги комплексной работы младших школьников (по классам).</w:t>
            </w:r>
          </w:p>
          <w:p w:rsidR="008120F6" w:rsidRPr="001161D9" w:rsidRDefault="008120F6" w:rsidP="008B6C0D">
            <w:pPr>
              <w:pStyle w:val="af3"/>
              <w:numPr>
                <w:ilvl w:val="0"/>
                <w:numId w:val="29"/>
              </w:num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161D9">
              <w:rPr>
                <w:rFonts w:ascii="Times New Roman" w:hAnsi="Times New Roman"/>
                <w:sz w:val="20"/>
                <w:szCs w:val="20"/>
              </w:rPr>
              <w:t>Выполнение учебных программ.</w:t>
            </w:r>
          </w:p>
          <w:p w:rsidR="008120F6" w:rsidRPr="001161D9" w:rsidRDefault="008120F6" w:rsidP="008B6C0D">
            <w:pPr>
              <w:pStyle w:val="af3"/>
              <w:numPr>
                <w:ilvl w:val="0"/>
                <w:numId w:val="29"/>
              </w:num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161D9">
              <w:rPr>
                <w:rFonts w:ascii="Times New Roman" w:hAnsi="Times New Roman"/>
                <w:sz w:val="20"/>
                <w:szCs w:val="20"/>
              </w:rPr>
              <w:t>Анализ работы методического объединения учителей начальных классов за 2020-2021 учебный год.</w:t>
            </w:r>
          </w:p>
          <w:p w:rsidR="008120F6" w:rsidRPr="001161D9" w:rsidRDefault="008120F6" w:rsidP="008B6C0D">
            <w:pPr>
              <w:pStyle w:val="af3"/>
              <w:numPr>
                <w:ilvl w:val="1"/>
                <w:numId w:val="26"/>
              </w:numPr>
              <w:tabs>
                <w:tab w:val="left" w:pos="459"/>
              </w:tabs>
              <w:spacing w:after="0" w:line="240" w:lineRule="auto"/>
              <w:ind w:left="317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161D9">
              <w:rPr>
                <w:rFonts w:ascii="Times New Roman" w:hAnsi="Times New Roman"/>
                <w:sz w:val="20"/>
                <w:szCs w:val="20"/>
              </w:rPr>
              <w:t>Обсуждение плана работы и задач МО на 2021-2022учебный год.</w:t>
            </w:r>
          </w:p>
          <w:p w:rsidR="008120F6" w:rsidRPr="001161D9" w:rsidRDefault="008120F6" w:rsidP="008B6C0D">
            <w:pPr>
              <w:pStyle w:val="af3"/>
              <w:numPr>
                <w:ilvl w:val="1"/>
                <w:numId w:val="26"/>
              </w:numPr>
              <w:tabs>
                <w:tab w:val="left" w:pos="459"/>
              </w:tabs>
              <w:spacing w:after="0" w:line="240" w:lineRule="auto"/>
              <w:ind w:left="317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161D9">
              <w:rPr>
                <w:rFonts w:ascii="Times New Roman" w:hAnsi="Times New Roman"/>
                <w:sz w:val="20"/>
                <w:szCs w:val="20"/>
              </w:rPr>
              <w:t>Обеспечение УМК на новый учебный год.</w:t>
            </w:r>
          </w:p>
          <w:p w:rsidR="008120F6" w:rsidRPr="001161D9" w:rsidRDefault="008120F6" w:rsidP="008120F6">
            <w:pPr>
              <w:pStyle w:val="af3"/>
              <w:tabs>
                <w:tab w:val="left" w:pos="459"/>
              </w:tabs>
              <w:spacing w:after="0" w:line="240" w:lineRule="auto"/>
              <w:ind w:left="31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F6" w:rsidRPr="001161D9" w:rsidRDefault="008120F6" w:rsidP="00812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20F6" w:rsidRPr="001161D9" w:rsidRDefault="008120F6" w:rsidP="00812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Учителя начальных классов</w:t>
            </w:r>
          </w:p>
          <w:p w:rsidR="008120F6" w:rsidRPr="001161D9" w:rsidRDefault="008120F6" w:rsidP="008120F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20F6" w:rsidRPr="001161D9" w:rsidRDefault="008120F6" w:rsidP="00812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Руководитель МО</w:t>
            </w:r>
          </w:p>
          <w:p w:rsidR="008120F6" w:rsidRPr="001161D9" w:rsidRDefault="008120F6" w:rsidP="008120F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F6" w:rsidRPr="001161D9" w:rsidRDefault="008120F6" w:rsidP="008120F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120F6" w:rsidRPr="001161D9" w:rsidRDefault="008120F6" w:rsidP="008120F6">
      <w:pPr>
        <w:rPr>
          <w:rFonts w:ascii="Times New Roman" w:hAnsi="Times New Roman" w:cs="Times New Roman"/>
          <w:sz w:val="20"/>
          <w:szCs w:val="20"/>
        </w:rPr>
      </w:pPr>
    </w:p>
    <w:p w:rsidR="00411AA6" w:rsidRPr="001161D9" w:rsidRDefault="00411AA6" w:rsidP="00411AA6">
      <w:pPr>
        <w:jc w:val="center"/>
        <w:rPr>
          <w:b/>
          <w:sz w:val="20"/>
          <w:szCs w:val="20"/>
        </w:rPr>
      </w:pPr>
    </w:p>
    <w:p w:rsidR="00F6647C" w:rsidRPr="001161D9" w:rsidRDefault="00F6647C" w:rsidP="00F6647C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161D9">
        <w:rPr>
          <w:rFonts w:ascii="Times New Roman" w:hAnsi="Times New Roman" w:cs="Times New Roman"/>
          <w:b/>
          <w:sz w:val="20"/>
          <w:szCs w:val="20"/>
        </w:rPr>
        <w:t>План работы МО учителей гуманитарного цикла</w:t>
      </w:r>
    </w:p>
    <w:p w:rsidR="001E113D" w:rsidRPr="001161D9" w:rsidRDefault="001E113D" w:rsidP="001E113D">
      <w:pPr>
        <w:shd w:val="clear" w:color="auto" w:fill="FFFFFF"/>
        <w:spacing w:after="150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>на 2020-2021чебный год</w:t>
      </w: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</w:r>
    </w:p>
    <w:p w:rsidR="001E113D" w:rsidRPr="001161D9" w:rsidRDefault="001E113D" w:rsidP="001E113D">
      <w:p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</w:r>
    </w:p>
    <w:p w:rsidR="001E113D" w:rsidRPr="001161D9" w:rsidRDefault="001E113D" w:rsidP="001E113D">
      <w:p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</w:r>
    </w:p>
    <w:p w:rsidR="001E113D" w:rsidRPr="001161D9" w:rsidRDefault="001E113D" w:rsidP="001E113D">
      <w:pPr>
        <w:shd w:val="clear" w:color="auto" w:fill="FFFFFF"/>
        <w:spacing w:after="150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Методическая тема: </w:t>
      </w: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«Инновационная деятельность учителя как метод повышения качества образовательного процесса в условиях реализации ФГОС ООО».</w:t>
      </w:r>
    </w:p>
    <w:p w:rsidR="001E113D" w:rsidRPr="001161D9" w:rsidRDefault="001E113D" w:rsidP="001E113D">
      <w:p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Цель работы МО:</w:t>
      </w:r>
    </w:p>
    <w:p w:rsidR="001E113D" w:rsidRPr="001161D9" w:rsidRDefault="001E113D" w:rsidP="001E113D">
      <w:p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Создание оптимальных условий для реализации инновационной деятельности учителя в обучении предметам гуманитарного цикла в реализации основных направлений ФГОС</w:t>
      </w:r>
    </w:p>
    <w:p w:rsidR="001E113D" w:rsidRPr="001161D9" w:rsidRDefault="001E113D" w:rsidP="001E113D">
      <w:p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Задачи на 2020-2021 учебный год:</w:t>
      </w:r>
    </w:p>
    <w:p w:rsidR="001E113D" w:rsidRPr="001161D9" w:rsidRDefault="001E113D" w:rsidP="008B6C0D">
      <w:pPr>
        <w:numPr>
          <w:ilvl w:val="0"/>
          <w:numId w:val="44"/>
        </w:num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Повышение мастерства и квалификации учителей-предметников гуманитарного цикла в соответствии со стандартами нового поколения.</w:t>
      </w:r>
    </w:p>
    <w:p w:rsidR="001E113D" w:rsidRPr="001161D9" w:rsidRDefault="001E113D" w:rsidP="008B6C0D">
      <w:pPr>
        <w:numPr>
          <w:ilvl w:val="0"/>
          <w:numId w:val="44"/>
        </w:num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Проведение нестандартных уроков с использованием современных педагогических технологий с целью повышения познавательного интереса обучающихся к предметам гуманитарного цикла.</w:t>
      </w:r>
    </w:p>
    <w:p w:rsidR="001E113D" w:rsidRPr="001161D9" w:rsidRDefault="001E113D" w:rsidP="008B6C0D">
      <w:pPr>
        <w:numPr>
          <w:ilvl w:val="0"/>
          <w:numId w:val="44"/>
        </w:num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Концентрирование основных сил МО в направлении повышения качества обучения, воспитания и развития школьников.</w:t>
      </w:r>
    </w:p>
    <w:p w:rsidR="001E113D" w:rsidRPr="001161D9" w:rsidRDefault="001E113D" w:rsidP="008B6C0D">
      <w:pPr>
        <w:numPr>
          <w:ilvl w:val="0"/>
          <w:numId w:val="44"/>
        </w:num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Интеграция основного и дополнительного образования в целях раскрытия творческого потенциала обучающихся через уроки и внеклассную работу на основе новых образовательных технологий.</w:t>
      </w:r>
    </w:p>
    <w:p w:rsidR="001E113D" w:rsidRPr="001161D9" w:rsidRDefault="001E113D" w:rsidP="008B6C0D">
      <w:pPr>
        <w:numPr>
          <w:ilvl w:val="0"/>
          <w:numId w:val="44"/>
        </w:num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Повышение профессионального уровня мастерства педагогов через самообразование, реализацию профстандарта «Педагог», использование персональных сайтов, участие в творческих мастерских и интернет сообществах, использование современных технологий, содействие раскрытию творческого потенциала учащихся через уроки и внеклассную работу.</w:t>
      </w:r>
    </w:p>
    <w:p w:rsidR="001E113D" w:rsidRPr="001161D9" w:rsidRDefault="001E113D" w:rsidP="008B6C0D">
      <w:pPr>
        <w:numPr>
          <w:ilvl w:val="0"/>
          <w:numId w:val="44"/>
        </w:num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Организация системной подготовки к выпускному сочинению (изложению), ОГЭ и ЕГЭ по предметам гуманитарного цикла, отработка навыков тестирования при подготовке обучающихся к итоговой аттестации в форме сочинения, ОГЭ и ЕГЭ.</w:t>
      </w:r>
    </w:p>
    <w:p w:rsidR="001E113D" w:rsidRPr="001161D9" w:rsidRDefault="001E113D" w:rsidP="008B6C0D">
      <w:pPr>
        <w:numPr>
          <w:ilvl w:val="0"/>
          <w:numId w:val="44"/>
        </w:num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Изучение нормативно-правовой, методической базы по внедрению ФГОС.</w:t>
      </w:r>
    </w:p>
    <w:p w:rsidR="001E113D" w:rsidRPr="001161D9" w:rsidRDefault="001E113D" w:rsidP="001E113D">
      <w:pPr>
        <w:shd w:val="clear" w:color="auto" w:fill="FFFFFF"/>
        <w:spacing w:after="150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1E113D" w:rsidRPr="001161D9" w:rsidRDefault="001E113D" w:rsidP="001E113D">
      <w:p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Направления деятельности МО:</w:t>
      </w:r>
    </w:p>
    <w:p w:rsidR="001E113D" w:rsidRPr="001161D9" w:rsidRDefault="001E113D" w:rsidP="001E113D">
      <w:p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Аналитическая деятельность:</w:t>
      </w:r>
    </w:p>
    <w:p w:rsidR="001E113D" w:rsidRPr="001161D9" w:rsidRDefault="001E113D" w:rsidP="001E113D">
      <w:p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- анализ методической деятельности за 2019-2020 учебный год и планирование на 2020-2021 учебный год;</w:t>
      </w:r>
    </w:p>
    <w:p w:rsidR="001E113D" w:rsidRPr="001161D9" w:rsidRDefault="001E113D" w:rsidP="001E113D">
      <w:p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- анализ посещения открытых уроков;</w:t>
      </w:r>
    </w:p>
    <w:p w:rsidR="001E113D" w:rsidRPr="001161D9" w:rsidRDefault="001E113D" w:rsidP="001E113D">
      <w:p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- изучение направлений деятельности педагогов (тема самообразования);</w:t>
      </w:r>
    </w:p>
    <w:p w:rsidR="001E113D" w:rsidRPr="001161D9" w:rsidRDefault="001E113D" w:rsidP="001E113D">
      <w:p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- анализ работы педагогов с целью оказания им методической помощи.</w:t>
      </w:r>
    </w:p>
    <w:p w:rsidR="001E113D" w:rsidRPr="001161D9" w:rsidRDefault="001E113D" w:rsidP="001E113D">
      <w:p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2. Информационная деятельность:</w:t>
      </w:r>
    </w:p>
    <w:p w:rsidR="001E113D" w:rsidRPr="001161D9" w:rsidRDefault="001E113D" w:rsidP="001E113D">
      <w:p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- изучение новинок в методической литературе в целях совершенствования педагогической деятельности;</w:t>
      </w:r>
    </w:p>
    <w:p w:rsidR="001E113D" w:rsidRPr="001161D9" w:rsidRDefault="001E113D" w:rsidP="001E113D">
      <w:p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- продолжение знакомства с ФГОС основного общего образования.</w:t>
      </w:r>
    </w:p>
    <w:p w:rsidR="001E113D" w:rsidRPr="001161D9" w:rsidRDefault="001E113D" w:rsidP="001E113D">
      <w:p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3. Организация методической деятельности:</w:t>
      </w:r>
    </w:p>
    <w:p w:rsidR="001E113D" w:rsidRPr="001161D9" w:rsidRDefault="001E113D" w:rsidP="001E113D">
      <w:p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- выявление затруднений, методическое сопровождение и оказание практической помощи педагогам в период перехода на ФГОС, подготовки к аттестации.</w:t>
      </w:r>
    </w:p>
    <w:p w:rsidR="001E113D" w:rsidRPr="001161D9" w:rsidRDefault="001E113D" w:rsidP="001E113D">
      <w:p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4. Консультативная деятельность:</w:t>
      </w:r>
    </w:p>
    <w:p w:rsidR="001E113D" w:rsidRPr="001161D9" w:rsidRDefault="001E113D" w:rsidP="001E113D">
      <w:p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- консультирование педагогов по вопросам составления рабочих программ и тематического планирования;</w:t>
      </w:r>
    </w:p>
    <w:p w:rsidR="001E113D" w:rsidRPr="001161D9" w:rsidRDefault="001E113D" w:rsidP="001E113D">
      <w:p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- консультирование педагогов с целью ликвидации затруднений в педагогической деятельности;</w:t>
      </w:r>
    </w:p>
    <w:p w:rsidR="001E113D" w:rsidRPr="001161D9" w:rsidRDefault="001E113D" w:rsidP="001E113D">
      <w:p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- консультирование педагогов по вопросам в сфере формирования универсальных учебных действий в рамках ФГОС.</w:t>
      </w:r>
    </w:p>
    <w:p w:rsidR="001E113D" w:rsidRPr="001161D9" w:rsidRDefault="001E113D" w:rsidP="001E113D">
      <w:p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5. Организационные формы работы:</w:t>
      </w:r>
    </w:p>
    <w:p w:rsidR="001E113D" w:rsidRPr="001161D9" w:rsidRDefault="001E113D" w:rsidP="001E113D">
      <w:p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- заседания методического объединения;</w:t>
      </w:r>
    </w:p>
    <w:p w:rsidR="001E113D" w:rsidRPr="001161D9" w:rsidRDefault="001E113D" w:rsidP="001E113D">
      <w:p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- методическая помощь и индивидуальные консультации по вопросам преподавания предметов основной школы, организации внеурочной деятельности;</w:t>
      </w:r>
    </w:p>
    <w:p w:rsidR="001E113D" w:rsidRPr="001161D9" w:rsidRDefault="001E113D" w:rsidP="001E113D">
      <w:p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- взаимопосещение уроков педагогами;</w:t>
      </w:r>
    </w:p>
    <w:p w:rsidR="001E113D" w:rsidRPr="001161D9" w:rsidRDefault="001E113D" w:rsidP="001E113D">
      <w:p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- выступления учителей на МО, практико-ориентированных семинарах, педагогических советах;</w:t>
      </w:r>
    </w:p>
    <w:p w:rsidR="001E113D" w:rsidRPr="001161D9" w:rsidRDefault="001E113D" w:rsidP="001E113D">
      <w:p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- участие в семинарах, вебинарах, встречах в образовательных учреждениях района и области;</w:t>
      </w:r>
    </w:p>
    <w:p w:rsidR="001E113D" w:rsidRPr="001161D9" w:rsidRDefault="001E113D" w:rsidP="001E113D">
      <w:p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- повышение квалификации педагогов на курсах;</w:t>
      </w:r>
    </w:p>
    <w:p w:rsidR="001E113D" w:rsidRPr="001161D9" w:rsidRDefault="001E113D" w:rsidP="001E113D">
      <w:p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- прохождение аттестации педагогическими работниками.</w:t>
      </w:r>
    </w:p>
    <w:p w:rsidR="001E113D" w:rsidRPr="001161D9" w:rsidRDefault="001E113D" w:rsidP="001E113D">
      <w:pPr>
        <w:shd w:val="clear" w:color="auto" w:fill="FFFFFF"/>
        <w:spacing w:after="150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</w:r>
    </w:p>
    <w:p w:rsidR="001E113D" w:rsidRPr="001161D9" w:rsidRDefault="001E113D" w:rsidP="001E113D">
      <w:p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Ожидаемые результаты работы:</w:t>
      </w:r>
    </w:p>
    <w:p w:rsidR="001E113D" w:rsidRPr="001161D9" w:rsidRDefault="001E113D" w:rsidP="001E113D">
      <w:p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- рост качества знаний учащихся;</w:t>
      </w:r>
    </w:p>
    <w:p w:rsidR="001E113D" w:rsidRPr="001161D9" w:rsidRDefault="001E113D" w:rsidP="001E113D">
      <w:p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- повышение познавательного интереса обучающихся к предметам гуманитарного цикла;</w:t>
      </w:r>
    </w:p>
    <w:p w:rsidR="001E113D" w:rsidRPr="001161D9" w:rsidRDefault="001E113D" w:rsidP="001E113D">
      <w:p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- овладение учителями МО системой преподавания предметов в соответствии с новым ФГОС;</w:t>
      </w:r>
    </w:p>
    <w:p w:rsidR="001E113D" w:rsidRPr="001161D9" w:rsidRDefault="001E113D" w:rsidP="001E113D">
      <w:p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- создание условий в процессе обучения для формирования у учащихся ключевых компетентностей, УУД.</w:t>
      </w:r>
    </w:p>
    <w:p w:rsidR="001E113D" w:rsidRPr="001161D9" w:rsidRDefault="001E113D" w:rsidP="00200D71">
      <w:p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1E113D" w:rsidRPr="001161D9" w:rsidRDefault="00200D71" w:rsidP="00200D71">
      <w:pPr>
        <w:shd w:val="clear" w:color="auto" w:fill="FFFFFF"/>
        <w:spacing w:after="150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ЗАСЕДАНИЯ</w:t>
      </w:r>
      <w:r w:rsidR="001E113D" w:rsidRPr="001161D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МЕТОДИЧЕСКОГО ОБЪЕДИНЕНИЯ.</w:t>
      </w:r>
    </w:p>
    <w:p w:rsidR="001E113D" w:rsidRPr="001161D9" w:rsidRDefault="001E113D" w:rsidP="00200D71">
      <w:pPr>
        <w:shd w:val="clear" w:color="auto" w:fill="FFFFFF"/>
        <w:spacing w:after="150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 </w:t>
      </w:r>
    </w:p>
    <w:tbl>
      <w:tblPr>
        <w:tblW w:w="9613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66"/>
        <w:gridCol w:w="1676"/>
        <w:gridCol w:w="4252"/>
        <w:gridCol w:w="1985"/>
        <w:gridCol w:w="1134"/>
      </w:tblGrid>
      <w:tr w:rsidR="001E113D" w:rsidRPr="001161D9" w:rsidTr="005C43DF">
        <w:tc>
          <w:tcPr>
            <w:tcW w:w="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113D" w:rsidRPr="001161D9" w:rsidRDefault="001E113D" w:rsidP="00537A75">
            <w:pPr>
              <w:spacing w:after="15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6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113D" w:rsidRPr="001161D9" w:rsidRDefault="001E113D" w:rsidP="00537A75">
            <w:pPr>
              <w:spacing w:after="15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Тема заседания</w:t>
            </w:r>
          </w:p>
        </w:tc>
        <w:tc>
          <w:tcPr>
            <w:tcW w:w="42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113D" w:rsidRPr="001161D9" w:rsidRDefault="001E113D" w:rsidP="00537A75">
            <w:pPr>
              <w:spacing w:after="15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Вопросы для обсуждения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113D" w:rsidRPr="001161D9" w:rsidRDefault="001E113D" w:rsidP="00537A75">
            <w:pPr>
              <w:spacing w:after="15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ответственный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113D" w:rsidRPr="001161D9" w:rsidRDefault="001E113D" w:rsidP="00537A75">
            <w:pPr>
              <w:spacing w:after="15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Срок проведения</w:t>
            </w:r>
          </w:p>
        </w:tc>
      </w:tr>
      <w:tr w:rsidR="001E113D" w:rsidRPr="001161D9" w:rsidTr="005C43DF">
        <w:tc>
          <w:tcPr>
            <w:tcW w:w="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113D" w:rsidRPr="001161D9" w:rsidRDefault="001E113D" w:rsidP="00537A75">
            <w:pPr>
              <w:spacing w:after="15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6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113D" w:rsidRPr="001161D9" w:rsidRDefault="001E113D" w:rsidP="00537A75">
            <w:p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«Нормативное и учебно-методическое обеспечение обучения русскому языку, литературе, истории и обществознания в 2020-2021 учебном году.</w:t>
            </w:r>
          </w:p>
        </w:tc>
        <w:tc>
          <w:tcPr>
            <w:tcW w:w="42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113D" w:rsidRPr="001161D9" w:rsidRDefault="001E113D" w:rsidP="008B6C0D">
            <w:pPr>
              <w:numPr>
                <w:ilvl w:val="0"/>
                <w:numId w:val="45"/>
              </w:num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Анализ работы МО за 2019-2020 уч. год</w:t>
            </w:r>
          </w:p>
          <w:p w:rsidR="001E113D" w:rsidRPr="001161D9" w:rsidRDefault="001E113D" w:rsidP="008B6C0D">
            <w:pPr>
              <w:numPr>
                <w:ilvl w:val="0"/>
                <w:numId w:val="45"/>
              </w:num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Утверждение плана работы МО на текущий учебный год. Определение основных задач методического объединения.</w:t>
            </w:r>
          </w:p>
          <w:p w:rsidR="001E113D" w:rsidRPr="001161D9" w:rsidRDefault="001E113D" w:rsidP="008B6C0D">
            <w:pPr>
              <w:numPr>
                <w:ilvl w:val="0"/>
                <w:numId w:val="45"/>
              </w:num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Рассмотрение рабочих программ учителей на текущий учебный год. Организация взаимопосещения уроков членами МО. Обсуждение графиков открытых уроков и предметных недель по предметам социально-гуманитарного цикла в 2019-2020 уч.году.</w:t>
            </w:r>
          </w:p>
          <w:p w:rsidR="001E113D" w:rsidRPr="001161D9" w:rsidRDefault="001E113D" w:rsidP="008B6C0D">
            <w:pPr>
              <w:numPr>
                <w:ilvl w:val="0"/>
                <w:numId w:val="45"/>
              </w:num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КИМов для входного контроля по русскому языку и утверждение их на методическом объединении</w:t>
            </w:r>
          </w:p>
          <w:p w:rsidR="001E113D" w:rsidRPr="001161D9" w:rsidRDefault="001E113D" w:rsidP="008B6C0D">
            <w:pPr>
              <w:numPr>
                <w:ilvl w:val="0"/>
                <w:numId w:val="45"/>
              </w:num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Проведение школьного этапа Всероссийской олимпиады школьников по предметам гуманитарного цикла.</w:t>
            </w:r>
          </w:p>
          <w:p w:rsidR="001E113D" w:rsidRPr="001161D9" w:rsidRDefault="001E113D" w:rsidP="00537A75">
            <w:pPr>
              <w:spacing w:after="150" w:line="240" w:lineRule="auto"/>
              <w:ind w:left="360"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113D" w:rsidRPr="001161D9" w:rsidRDefault="001E113D" w:rsidP="00537A75">
            <w:p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Руководитель МО</w:t>
            </w:r>
          </w:p>
          <w:p w:rsidR="001E113D" w:rsidRPr="001161D9" w:rsidRDefault="001E113D" w:rsidP="00537A75">
            <w:p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Руководитель МО</w:t>
            </w:r>
          </w:p>
          <w:p w:rsidR="001E113D" w:rsidRPr="001161D9" w:rsidRDefault="001E113D" w:rsidP="00537A75">
            <w:p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1E113D" w:rsidRPr="001161D9" w:rsidRDefault="001E113D" w:rsidP="00537A75">
            <w:p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Учителя-предметники</w:t>
            </w:r>
          </w:p>
          <w:p w:rsidR="001E113D" w:rsidRPr="001161D9" w:rsidRDefault="001E113D" w:rsidP="00537A75">
            <w:p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1E113D" w:rsidRPr="001161D9" w:rsidRDefault="001E113D" w:rsidP="00537A75">
            <w:p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1E113D" w:rsidRPr="001161D9" w:rsidRDefault="001E113D" w:rsidP="00537A75">
            <w:p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Учителя-предметники</w:t>
            </w:r>
          </w:p>
          <w:p w:rsidR="001E113D" w:rsidRPr="001161D9" w:rsidRDefault="001E113D" w:rsidP="00537A75">
            <w:p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Руководитель МО</w:t>
            </w:r>
          </w:p>
          <w:p w:rsidR="001E113D" w:rsidRPr="001161D9" w:rsidRDefault="001E113D" w:rsidP="00537A75">
            <w:p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1E113D" w:rsidRPr="001161D9" w:rsidRDefault="001E113D" w:rsidP="00537A75">
            <w:p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Руководитель МО</w:t>
            </w:r>
          </w:p>
          <w:p w:rsidR="001E113D" w:rsidRPr="001161D9" w:rsidRDefault="001E113D" w:rsidP="00537A75">
            <w:p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113D" w:rsidRPr="001161D9" w:rsidRDefault="001E113D" w:rsidP="00537A75">
            <w:p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август</w:t>
            </w:r>
          </w:p>
        </w:tc>
      </w:tr>
      <w:tr w:rsidR="001E113D" w:rsidRPr="001161D9" w:rsidTr="005C43DF">
        <w:tc>
          <w:tcPr>
            <w:tcW w:w="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113D" w:rsidRPr="001161D9" w:rsidRDefault="001E113D" w:rsidP="00537A75">
            <w:pPr>
              <w:spacing w:after="15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6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113D" w:rsidRPr="001161D9" w:rsidRDefault="001E113D" w:rsidP="00537A75">
            <w:p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«Контроль над качеством знаний одно из важных средств повышения эффективности</w:t>
            </w:r>
          </w:p>
          <w:p w:rsidR="001E113D" w:rsidRPr="001161D9" w:rsidRDefault="001E113D" w:rsidP="00537A75">
            <w:p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образовательного процесса в условиях ФГОС».</w:t>
            </w:r>
          </w:p>
        </w:tc>
        <w:tc>
          <w:tcPr>
            <w:tcW w:w="42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113D" w:rsidRPr="001161D9" w:rsidRDefault="001E113D" w:rsidP="008B6C0D">
            <w:pPr>
              <w:numPr>
                <w:ilvl w:val="0"/>
                <w:numId w:val="46"/>
              </w:num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Доклад по теме: «Контроль над качеством знаний одно из важных средств повышения эффективности образовательного процесса в условиях ФГОС».</w:t>
            </w:r>
          </w:p>
          <w:p w:rsidR="001E113D" w:rsidRPr="001161D9" w:rsidRDefault="001E113D" w:rsidP="008B6C0D">
            <w:pPr>
              <w:numPr>
                <w:ilvl w:val="0"/>
                <w:numId w:val="46"/>
              </w:num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Анализ результатов проведения школьного тура Всероссийской олимпиады школьников в 2020-2021 учебном году. Подготовка учащихся к муниципальному этапу Всероссийской олимпиады школьников.</w:t>
            </w:r>
          </w:p>
          <w:p w:rsidR="001E113D" w:rsidRPr="001161D9" w:rsidRDefault="001E113D" w:rsidP="008B6C0D">
            <w:pPr>
              <w:numPr>
                <w:ilvl w:val="0"/>
                <w:numId w:val="46"/>
              </w:num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Анализ диагностических (входных) контрольных работ в 5-11 классах по предметам учебного плана (русский язык), определение «группы риска».</w:t>
            </w:r>
          </w:p>
          <w:p w:rsidR="001E113D" w:rsidRPr="001161D9" w:rsidRDefault="001E113D" w:rsidP="00537A75">
            <w:p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113D" w:rsidRPr="001161D9" w:rsidRDefault="001E113D" w:rsidP="00537A75">
            <w:p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Джазаева Л.И..</w:t>
            </w:r>
          </w:p>
          <w:p w:rsidR="001E113D" w:rsidRPr="001161D9" w:rsidRDefault="001E113D" w:rsidP="00537A75">
            <w:p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1E113D" w:rsidRPr="001161D9" w:rsidRDefault="001E113D" w:rsidP="00537A75">
            <w:p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Руководитель МО</w:t>
            </w:r>
          </w:p>
          <w:p w:rsidR="001E113D" w:rsidRPr="001161D9" w:rsidRDefault="001E113D" w:rsidP="00537A75">
            <w:p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1E113D" w:rsidRPr="001161D9" w:rsidRDefault="001E113D" w:rsidP="00537A75">
            <w:p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1E113D" w:rsidRPr="001161D9" w:rsidRDefault="001E113D" w:rsidP="00537A75">
            <w:p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Руководитель МО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113D" w:rsidRPr="001161D9" w:rsidRDefault="001E113D" w:rsidP="00537A75">
            <w:pPr>
              <w:spacing w:after="15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ноябрь</w:t>
            </w:r>
          </w:p>
        </w:tc>
      </w:tr>
      <w:tr w:rsidR="001E113D" w:rsidRPr="001161D9" w:rsidTr="005C43DF">
        <w:tc>
          <w:tcPr>
            <w:tcW w:w="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113D" w:rsidRPr="001161D9" w:rsidRDefault="001E113D" w:rsidP="00537A75">
            <w:pPr>
              <w:spacing w:after="15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113D" w:rsidRPr="001161D9" w:rsidRDefault="001E113D" w:rsidP="00537A75">
            <w:p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«Современный урок на основе инновационного подхода».</w:t>
            </w:r>
          </w:p>
        </w:tc>
        <w:tc>
          <w:tcPr>
            <w:tcW w:w="42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113D" w:rsidRPr="001161D9" w:rsidRDefault="001E113D" w:rsidP="008B6C0D">
            <w:pPr>
              <w:numPr>
                <w:ilvl w:val="0"/>
                <w:numId w:val="47"/>
              </w:num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Доклад «Современный урок на основе инновационного подхода в условиях внедрения ФГОС ООО».</w:t>
            </w:r>
          </w:p>
          <w:p w:rsidR="001E113D" w:rsidRPr="001161D9" w:rsidRDefault="001E113D" w:rsidP="008B6C0D">
            <w:pPr>
              <w:numPr>
                <w:ilvl w:val="0"/>
                <w:numId w:val="47"/>
              </w:num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Итоги муниципального этапа Всероссийской олимпиады школьников в 2020-2021 учебном году.</w:t>
            </w:r>
          </w:p>
          <w:p w:rsidR="001E113D" w:rsidRPr="001161D9" w:rsidRDefault="001E113D" w:rsidP="008B6C0D">
            <w:pPr>
              <w:numPr>
                <w:ilvl w:val="0"/>
                <w:numId w:val="47"/>
              </w:num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Анализ успеваемости по русскому языку, родному языку, английскому языку, истории, обществознанию, литературе в 1 полугодии.</w:t>
            </w:r>
          </w:p>
          <w:p w:rsidR="001E113D" w:rsidRPr="001161D9" w:rsidRDefault="001E113D" w:rsidP="008B6C0D">
            <w:pPr>
              <w:numPr>
                <w:ilvl w:val="0"/>
                <w:numId w:val="47"/>
              </w:num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Проведение диагностических работ в формате ОГЭ, ЕГЭ. Выявление перечня «западающих» тем по предметам в 9,11 классах на основе поэлементного анализа стартовых диагностических работ обучающихся.</w:t>
            </w:r>
          </w:p>
          <w:p w:rsidR="001E113D" w:rsidRPr="001161D9" w:rsidRDefault="001E113D" w:rsidP="008B6C0D">
            <w:pPr>
              <w:numPr>
                <w:ilvl w:val="0"/>
                <w:numId w:val="47"/>
              </w:numPr>
              <w:spacing w:before="100" w:beforeAutospacing="1" w:after="100" w:afterAutospacing="1" w:line="240" w:lineRule="auto"/>
              <w:ind w:right="-1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Анализ итоговых сочинений по литературе в 11 классе.</w:t>
            </w:r>
          </w:p>
          <w:p w:rsidR="001E113D" w:rsidRPr="001161D9" w:rsidRDefault="001E113D" w:rsidP="008B6C0D">
            <w:pPr>
              <w:numPr>
                <w:ilvl w:val="0"/>
                <w:numId w:val="47"/>
              </w:numPr>
              <w:spacing w:before="100" w:beforeAutospacing="1" w:after="100" w:afterAutospacing="1" w:line="240" w:lineRule="auto"/>
              <w:ind w:right="-1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Проведение мониторинга владения устной речью учащимися 9 класса.</w:t>
            </w:r>
          </w:p>
          <w:p w:rsidR="001E113D" w:rsidRPr="001161D9" w:rsidRDefault="001E113D" w:rsidP="00537A75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color w:val="252525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113D" w:rsidRPr="001161D9" w:rsidRDefault="001E113D" w:rsidP="00537A75">
            <w:p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Айбазова Н.К.</w:t>
            </w:r>
          </w:p>
          <w:p w:rsidR="001E113D" w:rsidRPr="001161D9" w:rsidRDefault="001E113D" w:rsidP="00537A75">
            <w:p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1E113D" w:rsidRPr="001161D9" w:rsidRDefault="001E113D" w:rsidP="00537A75">
            <w:p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Руководитель МО</w:t>
            </w:r>
          </w:p>
          <w:p w:rsidR="001E113D" w:rsidRPr="001161D9" w:rsidRDefault="001E113D" w:rsidP="00537A75">
            <w:p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1E113D" w:rsidRPr="001161D9" w:rsidRDefault="001E113D" w:rsidP="00537A75">
            <w:p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Руководитель МО</w:t>
            </w:r>
          </w:p>
          <w:p w:rsidR="001E113D" w:rsidRPr="001161D9" w:rsidRDefault="001E113D" w:rsidP="00537A75">
            <w:p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1E113D" w:rsidRPr="001161D9" w:rsidRDefault="001E113D" w:rsidP="00537A75">
            <w:p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Учителя-предметники</w:t>
            </w:r>
          </w:p>
          <w:p w:rsidR="001E113D" w:rsidRPr="001161D9" w:rsidRDefault="001E113D" w:rsidP="00537A75">
            <w:p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1E113D" w:rsidRPr="001161D9" w:rsidRDefault="001E113D" w:rsidP="00537A75">
            <w:p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Руководитель МО</w:t>
            </w:r>
          </w:p>
          <w:p w:rsidR="001E113D" w:rsidRPr="001161D9" w:rsidRDefault="001E113D" w:rsidP="00537A75">
            <w:p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Руководитель МО</w:t>
            </w:r>
          </w:p>
          <w:p w:rsidR="001E113D" w:rsidRPr="001161D9" w:rsidRDefault="001E113D" w:rsidP="00537A75">
            <w:p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113D" w:rsidRPr="001161D9" w:rsidRDefault="001E113D" w:rsidP="00537A75">
            <w:pPr>
              <w:spacing w:after="15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декабрь</w:t>
            </w:r>
          </w:p>
        </w:tc>
      </w:tr>
      <w:tr w:rsidR="001E113D" w:rsidRPr="001161D9" w:rsidTr="005C43DF">
        <w:trPr>
          <w:trHeight w:val="915"/>
        </w:trPr>
        <w:tc>
          <w:tcPr>
            <w:tcW w:w="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113D" w:rsidRPr="001161D9" w:rsidRDefault="001E113D" w:rsidP="00537A75">
            <w:pPr>
              <w:spacing w:after="15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6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113D" w:rsidRPr="001161D9" w:rsidRDefault="001E113D" w:rsidP="00537A75">
            <w:p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«Освоение и внедрение ФГОС. Создание образовательного пространства для самореализации учителя и учащихся».</w:t>
            </w:r>
          </w:p>
        </w:tc>
        <w:tc>
          <w:tcPr>
            <w:tcW w:w="42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113D" w:rsidRPr="001161D9" w:rsidRDefault="001E113D" w:rsidP="008B6C0D">
            <w:pPr>
              <w:numPr>
                <w:ilvl w:val="0"/>
                <w:numId w:val="48"/>
              </w:num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Доклад «Формирование учебно-познавательной мотивации учащихся на уроках через технологию развития критического мышления».</w:t>
            </w:r>
          </w:p>
          <w:p w:rsidR="001E113D" w:rsidRPr="001161D9" w:rsidRDefault="001E113D" w:rsidP="008B6C0D">
            <w:pPr>
              <w:numPr>
                <w:ilvl w:val="0"/>
                <w:numId w:val="48"/>
              </w:num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Анализ подготовки к ГИА по предметам социально-гуманитарного цикла в 9 и 11 классах в формате ОГЭ и ЕГЭ. Организация и проведение консультаций, дополнительных занятий для подготовки учащихся к итоговой аттестации.</w:t>
            </w:r>
          </w:p>
          <w:p w:rsidR="001E113D" w:rsidRPr="001161D9" w:rsidRDefault="001E113D" w:rsidP="008B6C0D">
            <w:pPr>
              <w:numPr>
                <w:ilvl w:val="0"/>
                <w:numId w:val="48"/>
              </w:num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Рассмотрение УМК для организации учебного процесса в 2020-2021 уч. году.</w:t>
            </w:r>
          </w:p>
          <w:p w:rsidR="001E113D" w:rsidRPr="001161D9" w:rsidRDefault="001E113D" w:rsidP="00537A75">
            <w:p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113D" w:rsidRPr="001161D9" w:rsidRDefault="001E113D" w:rsidP="00537A75">
            <w:p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Алиева А.А.</w:t>
            </w:r>
          </w:p>
          <w:p w:rsidR="001E113D" w:rsidRPr="001161D9" w:rsidRDefault="001E113D" w:rsidP="00537A75">
            <w:p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Учителя-предметники</w:t>
            </w:r>
          </w:p>
          <w:p w:rsidR="001E113D" w:rsidRPr="001161D9" w:rsidRDefault="001E113D" w:rsidP="00537A75">
            <w:p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113D" w:rsidRPr="001161D9" w:rsidRDefault="001E113D" w:rsidP="00537A75">
            <w:pPr>
              <w:spacing w:after="15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март</w:t>
            </w:r>
          </w:p>
        </w:tc>
      </w:tr>
      <w:tr w:rsidR="001E113D" w:rsidRPr="001161D9" w:rsidTr="005C43DF">
        <w:trPr>
          <w:trHeight w:val="1605"/>
        </w:trPr>
        <w:tc>
          <w:tcPr>
            <w:tcW w:w="5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113D" w:rsidRPr="001161D9" w:rsidRDefault="001E113D" w:rsidP="00537A75">
            <w:pPr>
              <w:spacing w:after="15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6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113D" w:rsidRPr="001161D9" w:rsidRDefault="001E113D" w:rsidP="00537A75">
            <w:p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Анализ работы МО, определение направлений ее совершенствования</w:t>
            </w:r>
          </w:p>
        </w:tc>
        <w:tc>
          <w:tcPr>
            <w:tcW w:w="42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113D" w:rsidRPr="001161D9" w:rsidRDefault="001E113D" w:rsidP="008B6C0D">
            <w:pPr>
              <w:numPr>
                <w:ilvl w:val="0"/>
                <w:numId w:val="49"/>
              </w:num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Анализ ВПР в 5-11 классах.</w:t>
            </w:r>
          </w:p>
          <w:p w:rsidR="001E113D" w:rsidRPr="001161D9" w:rsidRDefault="001E113D" w:rsidP="008B6C0D">
            <w:pPr>
              <w:numPr>
                <w:ilvl w:val="0"/>
                <w:numId w:val="49"/>
              </w:num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Анализ годовых контрольных и комплексных работ за 2020-2021 учебный год.</w:t>
            </w:r>
          </w:p>
          <w:p w:rsidR="001E113D" w:rsidRPr="001161D9" w:rsidRDefault="001E113D" w:rsidP="008B6C0D">
            <w:pPr>
              <w:numPr>
                <w:ilvl w:val="0"/>
                <w:numId w:val="49"/>
              </w:num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Презентация опыта, методов, находок, идей. Представление материалов, наработанных по темам самообразования.</w:t>
            </w:r>
          </w:p>
          <w:p w:rsidR="001E113D" w:rsidRPr="001161D9" w:rsidRDefault="001E113D" w:rsidP="008B6C0D">
            <w:pPr>
              <w:numPr>
                <w:ilvl w:val="0"/>
                <w:numId w:val="49"/>
              </w:num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Рассмотрение «Федерального перечня учебников» на 2021-2022 учебный год.</w:t>
            </w:r>
          </w:p>
          <w:p w:rsidR="001E113D" w:rsidRPr="001161D9" w:rsidRDefault="001E113D" w:rsidP="008B6C0D">
            <w:pPr>
              <w:numPr>
                <w:ilvl w:val="0"/>
                <w:numId w:val="49"/>
              </w:num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Подведение итогов работы МО.</w:t>
            </w:r>
          </w:p>
          <w:p w:rsidR="001E113D" w:rsidRPr="001161D9" w:rsidRDefault="001E113D" w:rsidP="008B6C0D">
            <w:pPr>
              <w:numPr>
                <w:ilvl w:val="0"/>
                <w:numId w:val="49"/>
              </w:num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Диагностирование запросов учителей. Предложения по совершенствованию работы.</w:t>
            </w:r>
          </w:p>
          <w:p w:rsidR="001E113D" w:rsidRPr="001161D9" w:rsidRDefault="001E113D" w:rsidP="00537A75">
            <w:p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113D" w:rsidRPr="001161D9" w:rsidRDefault="001E113D" w:rsidP="00537A75">
            <w:p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Руководитель МО</w:t>
            </w:r>
          </w:p>
          <w:p w:rsidR="001E113D" w:rsidRPr="001161D9" w:rsidRDefault="001E113D" w:rsidP="00537A75">
            <w:p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1E113D" w:rsidRPr="001161D9" w:rsidRDefault="001E113D" w:rsidP="00537A75">
            <w:p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Байрамкулова Ф.Н.</w:t>
            </w:r>
          </w:p>
          <w:p w:rsidR="001E113D" w:rsidRPr="001161D9" w:rsidRDefault="001E113D" w:rsidP="00537A75">
            <w:p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Учителя-предметники</w:t>
            </w:r>
          </w:p>
          <w:p w:rsidR="001E113D" w:rsidRPr="001161D9" w:rsidRDefault="001E113D" w:rsidP="00537A75">
            <w:p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Руководитель МО</w:t>
            </w:r>
          </w:p>
          <w:p w:rsidR="001E113D" w:rsidRPr="001161D9" w:rsidRDefault="001E113D" w:rsidP="00537A75">
            <w:p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1E113D" w:rsidRPr="001161D9" w:rsidRDefault="001E113D" w:rsidP="00537A75">
            <w:p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113D" w:rsidRPr="001161D9" w:rsidRDefault="001E113D" w:rsidP="00537A75">
            <w:pPr>
              <w:spacing w:after="15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май</w:t>
            </w:r>
          </w:p>
        </w:tc>
      </w:tr>
    </w:tbl>
    <w:p w:rsidR="001E113D" w:rsidRPr="001161D9" w:rsidRDefault="001E113D" w:rsidP="001E113D">
      <w:pPr>
        <w:shd w:val="clear" w:color="auto" w:fill="FFFFFF"/>
        <w:spacing w:after="150" w:line="240" w:lineRule="auto"/>
        <w:ind w:right="-143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1E113D" w:rsidRPr="001161D9" w:rsidRDefault="001E113D" w:rsidP="005C43DF">
      <w:p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Подготовка к ОГЭ и ГИА</w:t>
      </w:r>
    </w:p>
    <w:p w:rsidR="001E113D" w:rsidRPr="001161D9" w:rsidRDefault="001E113D" w:rsidP="001E113D">
      <w:pPr>
        <w:shd w:val="clear" w:color="auto" w:fill="FFFFFF"/>
        <w:spacing w:after="150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</w: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90"/>
        <w:gridCol w:w="3854"/>
        <w:gridCol w:w="2372"/>
        <w:gridCol w:w="2454"/>
      </w:tblGrid>
      <w:tr w:rsidR="001E113D" w:rsidRPr="001161D9" w:rsidTr="00537A75"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113D" w:rsidRPr="001161D9" w:rsidRDefault="001E113D" w:rsidP="00537A75">
            <w:pPr>
              <w:spacing w:after="15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 </w:t>
            </w:r>
            <w:r w:rsidRPr="001161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3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113D" w:rsidRPr="001161D9" w:rsidRDefault="001E113D" w:rsidP="00537A75">
            <w:pPr>
              <w:spacing w:after="15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Содержание работы</w:t>
            </w:r>
          </w:p>
        </w:tc>
        <w:tc>
          <w:tcPr>
            <w:tcW w:w="2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113D" w:rsidRPr="001161D9" w:rsidRDefault="001E113D" w:rsidP="00537A75">
            <w:pPr>
              <w:spacing w:after="15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Месяц</w:t>
            </w:r>
          </w:p>
        </w:tc>
        <w:tc>
          <w:tcPr>
            <w:tcW w:w="22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113D" w:rsidRPr="001161D9" w:rsidRDefault="001E113D" w:rsidP="00537A75">
            <w:pPr>
              <w:spacing w:after="15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Ответственные</w:t>
            </w:r>
          </w:p>
        </w:tc>
      </w:tr>
      <w:tr w:rsidR="001E113D" w:rsidRPr="001161D9" w:rsidTr="00537A75"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113D" w:rsidRPr="001161D9" w:rsidRDefault="001E113D" w:rsidP="008B6C0D">
            <w:pPr>
              <w:numPr>
                <w:ilvl w:val="0"/>
                <w:numId w:val="50"/>
              </w:numPr>
              <w:spacing w:beforeAutospacing="1" w:after="0" w:afterAutospacing="1" w:line="240" w:lineRule="auto"/>
              <w:ind w:right="-143"/>
              <w:rPr>
                <w:rFonts w:ascii="Times New Roman" w:eastAsia="Times New Roman" w:hAnsi="Times New Roman" w:cs="Times New Roman"/>
                <w:color w:val="767676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113D" w:rsidRPr="001161D9" w:rsidRDefault="001E113D" w:rsidP="00537A75">
            <w:p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Участие в пробных экзаменах в формате ОГЭ, ГИА</w:t>
            </w:r>
          </w:p>
        </w:tc>
        <w:tc>
          <w:tcPr>
            <w:tcW w:w="2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113D" w:rsidRPr="001161D9" w:rsidRDefault="001E113D" w:rsidP="00537A75">
            <w:pPr>
              <w:spacing w:after="15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Декабрь, февраль апрель</w:t>
            </w:r>
          </w:p>
        </w:tc>
        <w:tc>
          <w:tcPr>
            <w:tcW w:w="22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113D" w:rsidRPr="001161D9" w:rsidRDefault="001E113D" w:rsidP="00537A75">
            <w:pPr>
              <w:spacing w:after="15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Учителя-предметники</w:t>
            </w:r>
          </w:p>
        </w:tc>
      </w:tr>
      <w:tr w:rsidR="001E113D" w:rsidRPr="001161D9" w:rsidTr="00537A75"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113D" w:rsidRPr="001161D9" w:rsidRDefault="001E113D" w:rsidP="008B6C0D">
            <w:pPr>
              <w:numPr>
                <w:ilvl w:val="0"/>
                <w:numId w:val="51"/>
              </w:numPr>
              <w:spacing w:beforeAutospacing="1" w:after="0" w:afterAutospacing="1" w:line="240" w:lineRule="auto"/>
              <w:ind w:right="-143"/>
              <w:rPr>
                <w:rFonts w:ascii="Times New Roman" w:eastAsia="Times New Roman" w:hAnsi="Times New Roman" w:cs="Times New Roman"/>
                <w:color w:val="767676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113D" w:rsidRPr="001161D9" w:rsidRDefault="001E113D" w:rsidP="00537A75">
            <w:p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Проведение работы с родителями: индивидуальные собеседования, родительские собрания с проведением консультаций и рекомендаций для родителей по итоговой аттестации.</w:t>
            </w:r>
          </w:p>
        </w:tc>
        <w:tc>
          <w:tcPr>
            <w:tcW w:w="2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113D" w:rsidRPr="001161D9" w:rsidRDefault="001E113D" w:rsidP="00537A75">
            <w:pPr>
              <w:spacing w:after="15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сентябрь, январь, март</w:t>
            </w:r>
          </w:p>
        </w:tc>
        <w:tc>
          <w:tcPr>
            <w:tcW w:w="22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113D" w:rsidRPr="001161D9" w:rsidRDefault="001E113D" w:rsidP="00537A75">
            <w:pPr>
              <w:spacing w:after="15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Учителя-предметники</w:t>
            </w:r>
          </w:p>
        </w:tc>
      </w:tr>
      <w:tr w:rsidR="001E113D" w:rsidRPr="001161D9" w:rsidTr="00537A75"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113D" w:rsidRPr="001161D9" w:rsidRDefault="001E113D" w:rsidP="008B6C0D">
            <w:pPr>
              <w:numPr>
                <w:ilvl w:val="0"/>
                <w:numId w:val="52"/>
              </w:numPr>
              <w:spacing w:beforeAutospacing="1" w:after="0" w:afterAutospacing="1" w:line="240" w:lineRule="auto"/>
              <w:ind w:right="-143"/>
              <w:rPr>
                <w:rFonts w:ascii="Times New Roman" w:eastAsia="Times New Roman" w:hAnsi="Times New Roman" w:cs="Times New Roman"/>
                <w:color w:val="767676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113D" w:rsidRPr="001161D9" w:rsidRDefault="001E113D" w:rsidP="00537A75">
            <w:p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Проведение индивидуальных консультаций по пробелам в знаниях обучающихся выпускных классов.</w:t>
            </w:r>
          </w:p>
        </w:tc>
        <w:tc>
          <w:tcPr>
            <w:tcW w:w="2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113D" w:rsidRPr="001161D9" w:rsidRDefault="001E113D" w:rsidP="00537A75">
            <w:pPr>
              <w:spacing w:after="15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22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113D" w:rsidRPr="001161D9" w:rsidRDefault="001E113D" w:rsidP="00537A75">
            <w:pPr>
              <w:spacing w:after="15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Учителя-предметники</w:t>
            </w:r>
          </w:p>
        </w:tc>
      </w:tr>
      <w:tr w:rsidR="001E113D" w:rsidRPr="001161D9" w:rsidTr="00537A75"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113D" w:rsidRPr="001161D9" w:rsidRDefault="001E113D" w:rsidP="008B6C0D">
            <w:pPr>
              <w:numPr>
                <w:ilvl w:val="0"/>
                <w:numId w:val="53"/>
              </w:numPr>
              <w:spacing w:beforeAutospacing="1" w:after="0" w:afterAutospacing="1" w:line="240" w:lineRule="auto"/>
              <w:ind w:right="-143"/>
              <w:rPr>
                <w:rFonts w:ascii="Times New Roman" w:eastAsia="Times New Roman" w:hAnsi="Times New Roman" w:cs="Times New Roman"/>
                <w:color w:val="767676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113D" w:rsidRPr="001161D9" w:rsidRDefault="001E113D" w:rsidP="00537A75">
            <w:p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Работа с бланками КИМ ОГЭ, ГИА</w:t>
            </w:r>
          </w:p>
        </w:tc>
        <w:tc>
          <w:tcPr>
            <w:tcW w:w="2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113D" w:rsidRPr="001161D9" w:rsidRDefault="001E113D" w:rsidP="00537A75">
            <w:pPr>
              <w:spacing w:after="15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22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113D" w:rsidRPr="001161D9" w:rsidRDefault="001E113D" w:rsidP="00537A75">
            <w:pPr>
              <w:spacing w:after="15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Учителя-предметники</w:t>
            </w:r>
          </w:p>
        </w:tc>
      </w:tr>
      <w:tr w:rsidR="001E113D" w:rsidRPr="001161D9" w:rsidTr="00537A75"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113D" w:rsidRPr="001161D9" w:rsidRDefault="001E113D" w:rsidP="008B6C0D">
            <w:pPr>
              <w:numPr>
                <w:ilvl w:val="0"/>
                <w:numId w:val="54"/>
              </w:numPr>
              <w:spacing w:beforeAutospacing="1" w:after="0" w:afterAutospacing="1" w:line="240" w:lineRule="auto"/>
              <w:ind w:right="-143"/>
              <w:rPr>
                <w:rFonts w:ascii="Times New Roman" w:eastAsia="Times New Roman" w:hAnsi="Times New Roman" w:cs="Times New Roman"/>
                <w:color w:val="767676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113D" w:rsidRPr="001161D9" w:rsidRDefault="001E113D" w:rsidP="00537A75">
            <w:pPr>
              <w:spacing w:after="15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Выполнение запланированных мероприятий общешкольного плана по подготовке обучающихся к ОГЭ, ГИА</w:t>
            </w:r>
          </w:p>
        </w:tc>
        <w:tc>
          <w:tcPr>
            <w:tcW w:w="2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113D" w:rsidRPr="001161D9" w:rsidRDefault="001E113D" w:rsidP="00537A75">
            <w:pPr>
              <w:spacing w:after="15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22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E113D" w:rsidRPr="001161D9" w:rsidRDefault="001E113D" w:rsidP="00537A75">
            <w:pPr>
              <w:spacing w:after="15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Учителя-предметники</w:t>
            </w:r>
          </w:p>
        </w:tc>
      </w:tr>
    </w:tbl>
    <w:p w:rsidR="001E113D" w:rsidRPr="001161D9" w:rsidRDefault="001E113D" w:rsidP="00200D71">
      <w:pPr>
        <w:shd w:val="clear" w:color="auto" w:fill="FFFFFF"/>
        <w:spacing w:after="150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1E113D" w:rsidRPr="001161D9" w:rsidRDefault="001E113D" w:rsidP="001E113D">
      <w:pPr>
        <w:shd w:val="clear" w:color="auto" w:fill="FFFFFF"/>
        <w:spacing w:after="150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1E113D" w:rsidRPr="001161D9" w:rsidRDefault="001E113D" w:rsidP="001E113D">
      <w:pPr>
        <w:shd w:val="clear" w:color="auto" w:fill="FFFFFF"/>
        <w:spacing w:after="150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ИЗУЧЕНИЕ И АНАЛИЗ КАЧЕСТВА ЗНАНИЙ,</w:t>
      </w:r>
    </w:p>
    <w:p w:rsidR="001E113D" w:rsidRPr="001161D9" w:rsidRDefault="001E113D" w:rsidP="001E113D">
      <w:pPr>
        <w:shd w:val="clear" w:color="auto" w:fill="FFFFFF"/>
        <w:spacing w:after="150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УМЕНИЙ И НАВЫКОВ ОБУЧАЮЩИХСЯ</w:t>
      </w:r>
    </w:p>
    <w:p w:rsidR="001E113D" w:rsidRPr="001161D9" w:rsidRDefault="001E113D" w:rsidP="001E113D">
      <w:pPr>
        <w:shd w:val="clear" w:color="auto" w:fill="FFFFFF"/>
        <w:spacing w:after="150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</w:r>
    </w:p>
    <w:p w:rsidR="001E113D" w:rsidRPr="001161D9" w:rsidRDefault="001E113D" w:rsidP="008B6C0D">
      <w:pPr>
        <w:numPr>
          <w:ilvl w:val="0"/>
          <w:numId w:val="55"/>
        </w:num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Проведение диагностических работ во всех классах (1-2 учебная неделя)</w:t>
      </w:r>
    </w:p>
    <w:p w:rsidR="001E113D" w:rsidRPr="001161D9" w:rsidRDefault="001E113D" w:rsidP="008B6C0D">
      <w:pPr>
        <w:numPr>
          <w:ilvl w:val="0"/>
          <w:numId w:val="55"/>
        </w:num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Проведение итогового сочинения по литературе в 11 классе (декабрь)</w:t>
      </w:r>
    </w:p>
    <w:p w:rsidR="001E113D" w:rsidRPr="001161D9" w:rsidRDefault="001E113D" w:rsidP="008B6C0D">
      <w:pPr>
        <w:numPr>
          <w:ilvl w:val="0"/>
          <w:numId w:val="55"/>
        </w:num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Проведение пробного ЕГЭ в 11 классе и пробного ОГЭ в 9 классе и их анализ (февраль).</w:t>
      </w:r>
    </w:p>
    <w:p w:rsidR="001E113D" w:rsidRPr="001161D9" w:rsidRDefault="001E113D" w:rsidP="008B6C0D">
      <w:pPr>
        <w:numPr>
          <w:ilvl w:val="0"/>
          <w:numId w:val="55"/>
        </w:num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Проведение ВПР в 5-11 классах (апрель)</w:t>
      </w:r>
    </w:p>
    <w:p w:rsidR="001E113D" w:rsidRPr="001161D9" w:rsidRDefault="001E113D" w:rsidP="008B6C0D">
      <w:pPr>
        <w:numPr>
          <w:ilvl w:val="0"/>
          <w:numId w:val="55"/>
        </w:num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Проведение итоговой аттестации в переводных классах, анализ её результатов.</w:t>
      </w:r>
    </w:p>
    <w:p w:rsidR="001E113D" w:rsidRPr="001161D9" w:rsidRDefault="001E113D" w:rsidP="008B6C0D">
      <w:pPr>
        <w:numPr>
          <w:ilvl w:val="0"/>
          <w:numId w:val="55"/>
        </w:num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Проведение итоговой аттестации в выпускных классах.</w:t>
      </w:r>
    </w:p>
    <w:p w:rsidR="001E113D" w:rsidRPr="001161D9" w:rsidRDefault="001E113D" w:rsidP="001E113D">
      <w:p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</w:r>
    </w:p>
    <w:p w:rsidR="001E113D" w:rsidRPr="001161D9" w:rsidRDefault="001E113D" w:rsidP="001E113D">
      <w:p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Организация работы с одаренными детьми:</w:t>
      </w:r>
    </w:p>
    <w:p w:rsidR="001E113D" w:rsidRPr="001161D9" w:rsidRDefault="001E113D" w:rsidP="001E113D">
      <w:p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1.Подготовка к школьным, городским предметным олимпиадам</w:t>
      </w:r>
    </w:p>
    <w:p w:rsidR="001E113D" w:rsidRPr="001161D9" w:rsidRDefault="001E113D" w:rsidP="001E113D">
      <w:p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2.Подготовка к школьным, городским научно-практическим конференциям</w:t>
      </w:r>
    </w:p>
    <w:p w:rsidR="001E113D" w:rsidRPr="001161D9" w:rsidRDefault="001E113D" w:rsidP="001E113D">
      <w:p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3.Подготовка к школьным, городским, краевым, Всероссийским конкурсам</w:t>
      </w:r>
    </w:p>
    <w:p w:rsidR="001E113D" w:rsidRPr="001161D9" w:rsidRDefault="001E113D" w:rsidP="001E113D">
      <w:p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4.Участие обучающихся в интернет-олимпиадах и конкурсах</w:t>
      </w:r>
    </w:p>
    <w:p w:rsidR="001E113D" w:rsidRPr="001161D9" w:rsidRDefault="001E113D" w:rsidP="001E113D">
      <w:p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</w:r>
    </w:p>
    <w:p w:rsidR="001E113D" w:rsidRPr="001161D9" w:rsidRDefault="001E113D" w:rsidP="001E113D">
      <w:pPr>
        <w:shd w:val="clear" w:color="auto" w:fill="FFFFFF"/>
        <w:spacing w:after="150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ИЗГОТОВЛЕНИЕ НАГЛЯДНЫХ ПОСОБИЙ, ОФОРМЛЕНИЕ КАБИНЕТОВ</w:t>
      </w:r>
    </w:p>
    <w:p w:rsidR="001E113D" w:rsidRPr="001161D9" w:rsidRDefault="001E113D" w:rsidP="001E113D">
      <w:pPr>
        <w:shd w:val="clear" w:color="auto" w:fill="FFFFFF"/>
        <w:spacing w:after="150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</w:r>
    </w:p>
    <w:p w:rsidR="001E113D" w:rsidRPr="001161D9" w:rsidRDefault="001E113D" w:rsidP="008B6C0D">
      <w:pPr>
        <w:numPr>
          <w:ilvl w:val="0"/>
          <w:numId w:val="56"/>
        </w:num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Оформление паспорта кабинета. Пополнение учебно-методической базы кабинетов русского языка, литературы, МХК, истории и обществознания.</w:t>
      </w:r>
    </w:p>
    <w:p w:rsidR="001E113D" w:rsidRPr="001161D9" w:rsidRDefault="001E113D" w:rsidP="008B6C0D">
      <w:pPr>
        <w:numPr>
          <w:ilvl w:val="0"/>
          <w:numId w:val="56"/>
        </w:num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Пополнение банка презентаций и коллекции ЦОР по темам курса русского языка, литературы, английского языка, истории и обществознания.</w:t>
      </w:r>
    </w:p>
    <w:p w:rsidR="001E113D" w:rsidRPr="001161D9" w:rsidRDefault="001E113D" w:rsidP="008B6C0D">
      <w:pPr>
        <w:numPr>
          <w:ilvl w:val="0"/>
          <w:numId w:val="56"/>
        </w:num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Подготовка дидактических материалов по русскому языку, литературе, родному языку и родной литературе, английскому языку, истории и обществознанию.</w:t>
      </w:r>
    </w:p>
    <w:p w:rsidR="001E113D" w:rsidRPr="001161D9" w:rsidRDefault="001E113D" w:rsidP="008B6C0D">
      <w:pPr>
        <w:numPr>
          <w:ilvl w:val="0"/>
          <w:numId w:val="56"/>
        </w:num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Изготовление наглядных пособий.</w:t>
      </w:r>
    </w:p>
    <w:p w:rsidR="001E113D" w:rsidRPr="001161D9" w:rsidRDefault="001E113D" w:rsidP="008B6C0D">
      <w:pPr>
        <w:numPr>
          <w:ilvl w:val="0"/>
          <w:numId w:val="56"/>
        </w:num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Методическая выставка учителей гуманитарного цикла: «Творческая мастерская учителя».</w:t>
      </w:r>
    </w:p>
    <w:p w:rsidR="001E113D" w:rsidRPr="001161D9" w:rsidRDefault="001E113D" w:rsidP="001E113D">
      <w:p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</w:r>
    </w:p>
    <w:p w:rsidR="001E113D" w:rsidRPr="001161D9" w:rsidRDefault="001E113D" w:rsidP="001E113D">
      <w:pPr>
        <w:shd w:val="clear" w:color="auto" w:fill="FFFFFF"/>
        <w:spacing w:after="150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ВНЕКЛАССНАЯ РАБОТА ПО ПРЕДМЕТУ</w:t>
      </w:r>
    </w:p>
    <w:p w:rsidR="001E113D" w:rsidRPr="001161D9" w:rsidRDefault="001E113D" w:rsidP="001E113D">
      <w:pPr>
        <w:shd w:val="clear" w:color="auto" w:fill="FFFFFF"/>
        <w:spacing w:after="150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</w:r>
    </w:p>
    <w:p w:rsidR="001E113D" w:rsidRPr="001161D9" w:rsidRDefault="001E113D" w:rsidP="008B6C0D">
      <w:pPr>
        <w:numPr>
          <w:ilvl w:val="0"/>
          <w:numId w:val="57"/>
        </w:num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Участие в конкурсах различного уровня</w:t>
      </w:r>
    </w:p>
    <w:p w:rsidR="001E113D" w:rsidRPr="001161D9" w:rsidRDefault="001E113D" w:rsidP="008B6C0D">
      <w:pPr>
        <w:numPr>
          <w:ilvl w:val="0"/>
          <w:numId w:val="57"/>
        </w:num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Участие в олимпиадном движении</w:t>
      </w:r>
    </w:p>
    <w:p w:rsidR="001E113D" w:rsidRPr="001161D9" w:rsidRDefault="001E113D" w:rsidP="008B6C0D">
      <w:pPr>
        <w:numPr>
          <w:ilvl w:val="0"/>
          <w:numId w:val="57"/>
        </w:num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Предметная неделя</w:t>
      </w:r>
    </w:p>
    <w:p w:rsidR="001E113D" w:rsidRPr="001161D9" w:rsidRDefault="001E113D" w:rsidP="008B6C0D">
      <w:pPr>
        <w:numPr>
          <w:ilvl w:val="0"/>
          <w:numId w:val="57"/>
        </w:numPr>
        <w:shd w:val="clear" w:color="auto" w:fill="FFFFFF"/>
        <w:spacing w:after="150" w:line="240" w:lineRule="auto"/>
        <w:ind w:right="-1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Участие в научно-исследовательских конференциях.</w:t>
      </w:r>
    </w:p>
    <w:p w:rsidR="00F6647C" w:rsidRPr="001161D9" w:rsidRDefault="00F6647C" w:rsidP="00F6647C">
      <w:pPr>
        <w:pStyle w:val="1d"/>
        <w:spacing w:line="276" w:lineRule="auto"/>
        <w:jc w:val="center"/>
        <w:rPr>
          <w:sz w:val="20"/>
          <w:szCs w:val="20"/>
        </w:rPr>
      </w:pPr>
    </w:p>
    <w:p w:rsidR="00200D71" w:rsidRPr="001161D9" w:rsidRDefault="00200D71" w:rsidP="00200D71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1161D9">
        <w:rPr>
          <w:rFonts w:ascii="Times New Roman" w:hAnsi="Times New Roman" w:cs="Times New Roman"/>
          <w:b/>
          <w:bCs/>
          <w:sz w:val="20"/>
          <w:szCs w:val="20"/>
        </w:rPr>
        <w:t>План работы МО учителей</w:t>
      </w:r>
    </w:p>
    <w:p w:rsidR="00200D71" w:rsidRPr="001161D9" w:rsidRDefault="00200D71" w:rsidP="00200D71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1161D9">
        <w:rPr>
          <w:rFonts w:ascii="Times New Roman" w:hAnsi="Times New Roman" w:cs="Times New Roman"/>
          <w:b/>
          <w:bCs/>
          <w:sz w:val="20"/>
          <w:szCs w:val="20"/>
        </w:rPr>
        <w:t>естественно-научного цикла</w:t>
      </w:r>
    </w:p>
    <w:p w:rsidR="00200D71" w:rsidRPr="001161D9" w:rsidRDefault="00200D71" w:rsidP="00200D71">
      <w:pPr>
        <w:shd w:val="clear" w:color="auto" w:fill="FFFFFF"/>
        <w:jc w:val="center"/>
        <w:rPr>
          <w:b/>
          <w:bCs/>
          <w:sz w:val="20"/>
          <w:szCs w:val="20"/>
        </w:rPr>
      </w:pPr>
    </w:p>
    <w:p w:rsidR="00200D71" w:rsidRPr="001161D9" w:rsidRDefault="00200D71" w:rsidP="00200D71">
      <w:pPr>
        <w:shd w:val="clear" w:color="auto" w:fill="FFFFFF"/>
        <w:rPr>
          <w:rFonts w:ascii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Тема МО </w:t>
      </w:r>
      <w:r w:rsidRPr="001161D9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1161D9">
        <w:rPr>
          <w:rFonts w:ascii="Times New Roman" w:hAnsi="Times New Roman" w:cs="Times New Roman"/>
          <w:b/>
          <w:bCs/>
          <w:color w:val="000000"/>
          <w:sz w:val="20"/>
          <w:szCs w:val="20"/>
        </w:rPr>
        <w:t>учителей - предметников: «</w:t>
      </w:r>
      <w:r w:rsidRPr="001161D9">
        <w:rPr>
          <w:rFonts w:ascii="Times New Roman" w:hAnsi="Times New Roman" w:cs="Times New Roman"/>
          <w:b/>
          <w:iCs/>
          <w:color w:val="000000"/>
          <w:sz w:val="20"/>
          <w:szCs w:val="20"/>
        </w:rPr>
        <w:t>Инновационная деятельность учителя в условиях перехода на ФГОС второго поколения»</w:t>
      </w:r>
      <w:r w:rsidRPr="001161D9">
        <w:rPr>
          <w:rFonts w:ascii="Times New Roman" w:hAnsi="Times New Roman" w:cs="Times New Roman"/>
          <w:i/>
          <w:iCs/>
          <w:color w:val="000000"/>
          <w:sz w:val="20"/>
          <w:szCs w:val="20"/>
        </w:rPr>
        <w:t>.</w:t>
      </w:r>
    </w:p>
    <w:p w:rsidR="00200D71" w:rsidRPr="001161D9" w:rsidRDefault="00200D71" w:rsidP="00200D71">
      <w:pPr>
        <w:shd w:val="clear" w:color="auto" w:fill="FFFFFF"/>
        <w:rPr>
          <w:rFonts w:ascii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Цель работы МО: </w:t>
      </w:r>
      <w:r w:rsidRPr="001161D9">
        <w:rPr>
          <w:rFonts w:ascii="Times New Roman" w:hAnsi="Times New Roman" w:cs="Times New Roman"/>
          <w:color w:val="000000"/>
          <w:sz w:val="20"/>
          <w:szCs w:val="20"/>
        </w:rPr>
        <w:t>повышение эффективности образовательного процесса через применение современных подходов к организации образовательной деятельности, непрерывное совершенствование профессионального уровня и педагогического мастерства учителя для реализации ФГОС второго поколения в целях введения ФГОС второго поколения.</w:t>
      </w:r>
    </w:p>
    <w:p w:rsidR="00200D71" w:rsidRPr="001161D9" w:rsidRDefault="00200D71" w:rsidP="00200D71">
      <w:pPr>
        <w:shd w:val="clear" w:color="auto" w:fill="FFFFFF"/>
        <w:rPr>
          <w:rFonts w:ascii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Задачи МО: </w:t>
      </w:r>
    </w:p>
    <w:p w:rsidR="00200D71" w:rsidRPr="001161D9" w:rsidRDefault="00200D71" w:rsidP="00200D71">
      <w:pPr>
        <w:shd w:val="clear" w:color="auto" w:fill="FFFFFF"/>
        <w:rPr>
          <w:rFonts w:ascii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hAnsi="Times New Roman" w:cs="Times New Roman"/>
          <w:color w:val="000000"/>
          <w:sz w:val="20"/>
          <w:szCs w:val="20"/>
        </w:rPr>
        <w:t xml:space="preserve">1. Обновление содержания образования, совершенствование образовательного процесса на основе внедрения в практику работы продуктивных педагогических технологий, ориентированных на развитие личности ребѐнка и совершенствование педагогического мастерства учителя; </w:t>
      </w:r>
    </w:p>
    <w:p w:rsidR="00200D71" w:rsidRPr="001161D9" w:rsidRDefault="00200D71" w:rsidP="00200D71">
      <w:pPr>
        <w:shd w:val="clear" w:color="auto" w:fill="FFFFFF"/>
        <w:rPr>
          <w:rFonts w:ascii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hAnsi="Times New Roman" w:cs="Times New Roman"/>
          <w:color w:val="000000"/>
          <w:sz w:val="20"/>
          <w:szCs w:val="20"/>
        </w:rPr>
        <w:t xml:space="preserve">2. Повышение эффективности проведения всех видов учебных занятий в условиях перехода на ФГОС второго поколения, качества обучения учащихся; </w:t>
      </w:r>
    </w:p>
    <w:p w:rsidR="00200D71" w:rsidRPr="001161D9" w:rsidRDefault="00200D71" w:rsidP="00200D71">
      <w:pPr>
        <w:shd w:val="clear" w:color="auto" w:fill="FFFFFF"/>
        <w:rPr>
          <w:rFonts w:ascii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hAnsi="Times New Roman" w:cs="Times New Roman"/>
          <w:color w:val="000000"/>
          <w:sz w:val="20"/>
          <w:szCs w:val="20"/>
        </w:rPr>
        <w:t xml:space="preserve">3. Оптимизация урока за счет использования новых педагогических технологий (ИКТ, проблемного обучения, метода проектов и др.) в образовательном процессе; </w:t>
      </w:r>
    </w:p>
    <w:p w:rsidR="00200D71" w:rsidRPr="001161D9" w:rsidRDefault="00200D71" w:rsidP="00200D71">
      <w:pPr>
        <w:shd w:val="clear" w:color="auto" w:fill="FFFFFF"/>
        <w:rPr>
          <w:rFonts w:ascii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hAnsi="Times New Roman" w:cs="Times New Roman"/>
          <w:color w:val="000000"/>
          <w:sz w:val="20"/>
          <w:szCs w:val="20"/>
        </w:rPr>
        <w:t xml:space="preserve">4. Создание педагогами школы ситуации «успешности» для каждого учащегося, повышение уровня профессионализма учителя в сфере его педагогической компетенции; </w:t>
      </w:r>
    </w:p>
    <w:p w:rsidR="00200D71" w:rsidRPr="001161D9" w:rsidRDefault="00200D71" w:rsidP="00200D71">
      <w:pPr>
        <w:shd w:val="clear" w:color="auto" w:fill="FFFFFF"/>
        <w:rPr>
          <w:rFonts w:ascii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hAnsi="Times New Roman" w:cs="Times New Roman"/>
          <w:color w:val="000000"/>
          <w:sz w:val="20"/>
          <w:szCs w:val="20"/>
        </w:rPr>
        <w:t xml:space="preserve">5. Освоение новых подходов к оценке образовательных достижений учащихся; </w:t>
      </w:r>
    </w:p>
    <w:p w:rsidR="00200D71" w:rsidRPr="001161D9" w:rsidRDefault="00200D71" w:rsidP="00200D71">
      <w:pPr>
        <w:shd w:val="clear" w:color="auto" w:fill="FFFFFF"/>
        <w:rPr>
          <w:rFonts w:ascii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hAnsi="Times New Roman" w:cs="Times New Roman"/>
          <w:color w:val="000000"/>
          <w:sz w:val="20"/>
          <w:szCs w:val="20"/>
        </w:rPr>
        <w:t xml:space="preserve">6. Совершенствование технологий и методик работы с творческими и одаренными детьми, системная подготовка к предметным олимпиадам; </w:t>
      </w:r>
    </w:p>
    <w:p w:rsidR="00200D71" w:rsidRPr="001161D9" w:rsidRDefault="00200D71" w:rsidP="00200D71">
      <w:pPr>
        <w:shd w:val="clear" w:color="auto" w:fill="FFFFFF"/>
        <w:rPr>
          <w:rFonts w:ascii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hAnsi="Times New Roman" w:cs="Times New Roman"/>
          <w:color w:val="000000"/>
          <w:sz w:val="20"/>
          <w:szCs w:val="20"/>
        </w:rPr>
        <w:t xml:space="preserve">7. Активизация работы по организации проектно-исследовательской деятельности обучающихся и педагогов; </w:t>
      </w:r>
    </w:p>
    <w:p w:rsidR="00200D71" w:rsidRPr="001161D9" w:rsidRDefault="00200D71" w:rsidP="00200D71">
      <w:pPr>
        <w:shd w:val="clear" w:color="auto" w:fill="FFFFFF"/>
        <w:rPr>
          <w:rFonts w:ascii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hAnsi="Times New Roman" w:cs="Times New Roman"/>
          <w:color w:val="000000"/>
          <w:sz w:val="20"/>
          <w:szCs w:val="20"/>
        </w:rPr>
        <w:t>8. Совершенствование подготовки к государственной (итоговой) аттестации выпускников 9, 11 классов.</w:t>
      </w:r>
    </w:p>
    <w:p w:rsidR="00200D71" w:rsidRPr="001161D9" w:rsidRDefault="00200D71" w:rsidP="00200D71">
      <w:pPr>
        <w:shd w:val="clear" w:color="auto" w:fill="FFFFFF"/>
        <w:rPr>
          <w:rFonts w:ascii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hAnsi="Times New Roman" w:cs="Times New Roman"/>
          <w:color w:val="000000"/>
          <w:sz w:val="20"/>
          <w:szCs w:val="20"/>
        </w:rPr>
        <w:t>9. Внедрение ФГОС  в среднем звене и апробация  новых  образовательных стандартов в старшей школе.</w:t>
      </w:r>
    </w:p>
    <w:p w:rsidR="00200D71" w:rsidRPr="001161D9" w:rsidRDefault="00200D71" w:rsidP="00200D71">
      <w:pPr>
        <w:shd w:val="clear" w:color="auto" w:fill="FFFFFF"/>
        <w:rPr>
          <w:rFonts w:ascii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hAnsi="Times New Roman" w:cs="Times New Roman"/>
          <w:color w:val="000000"/>
          <w:sz w:val="20"/>
          <w:szCs w:val="20"/>
        </w:rPr>
        <w:t xml:space="preserve">10. Обеспечить преемственность, в том числе и в реализации современных педагогических технологий, на ступенях начального и среднего образования; </w:t>
      </w:r>
    </w:p>
    <w:p w:rsidR="00200D71" w:rsidRPr="001161D9" w:rsidRDefault="00200D71" w:rsidP="00200D71">
      <w:pPr>
        <w:shd w:val="clear" w:color="auto" w:fill="FFFFFF"/>
        <w:rPr>
          <w:rFonts w:ascii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hAnsi="Times New Roman" w:cs="Times New Roman"/>
          <w:color w:val="000000"/>
          <w:sz w:val="20"/>
          <w:szCs w:val="20"/>
        </w:rPr>
        <w:t xml:space="preserve">11. Активизировать работу по вовлечению учителей в конкурсах профессионального мастерства. </w:t>
      </w:r>
    </w:p>
    <w:p w:rsidR="00200D71" w:rsidRPr="001161D9" w:rsidRDefault="00200D71" w:rsidP="00200D71">
      <w:pPr>
        <w:shd w:val="clear" w:color="auto" w:fill="FFFFFF"/>
        <w:rPr>
          <w:rFonts w:ascii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hAnsi="Times New Roman" w:cs="Times New Roman"/>
          <w:color w:val="000000"/>
          <w:sz w:val="20"/>
          <w:szCs w:val="20"/>
        </w:rPr>
        <w:t xml:space="preserve">12. Выявление, обобщение и распространение передового положительного педагогического опыта творчески работающих учителей. </w:t>
      </w:r>
    </w:p>
    <w:p w:rsidR="00200D71" w:rsidRPr="001161D9" w:rsidRDefault="00200D71" w:rsidP="00200D71">
      <w:pPr>
        <w:shd w:val="clear" w:color="auto" w:fill="FFFFFF"/>
        <w:rPr>
          <w:rFonts w:ascii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hAnsi="Times New Roman" w:cs="Times New Roman"/>
          <w:color w:val="000000"/>
          <w:sz w:val="20"/>
          <w:szCs w:val="20"/>
        </w:rPr>
        <w:t>13. Продолжить работу по использованию современных подходов к подготовке и проведению уроков математики с использованием ИКТ, Интернет – технологий.</w:t>
      </w:r>
    </w:p>
    <w:p w:rsidR="00200D71" w:rsidRPr="001161D9" w:rsidRDefault="00200D71" w:rsidP="00200D71">
      <w:pPr>
        <w:tabs>
          <w:tab w:val="left" w:pos="1890"/>
        </w:tabs>
        <w:jc w:val="center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b/>
          <w:bCs/>
          <w:sz w:val="20"/>
          <w:szCs w:val="20"/>
        </w:rPr>
        <w:t>План работы методического объединения</w:t>
      </w:r>
    </w:p>
    <w:p w:rsidR="00200D71" w:rsidRPr="001161D9" w:rsidRDefault="00200D71" w:rsidP="00200D71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1161D9">
        <w:rPr>
          <w:rFonts w:ascii="Times New Roman" w:hAnsi="Times New Roman" w:cs="Times New Roman"/>
          <w:b/>
          <w:bCs/>
          <w:sz w:val="20"/>
          <w:szCs w:val="20"/>
        </w:rPr>
        <w:t>естественно-математического цикла на 2020-2021 учебный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276"/>
        <w:gridCol w:w="5210"/>
        <w:gridCol w:w="2126"/>
      </w:tblGrid>
      <w:tr w:rsidR="00200D71" w:rsidRPr="001161D9" w:rsidTr="00200D7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D71" w:rsidRPr="001161D9" w:rsidRDefault="00200D71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№ заседания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D71" w:rsidRPr="001161D9" w:rsidRDefault="00200D71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Месяц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D71" w:rsidRPr="001161D9" w:rsidRDefault="00200D71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План заседания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D71" w:rsidRPr="001161D9" w:rsidRDefault="00200D71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Ответственный</w:t>
            </w:r>
          </w:p>
        </w:tc>
      </w:tr>
      <w:tr w:rsidR="00200D71" w:rsidRPr="001161D9" w:rsidTr="00200D7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D71" w:rsidRPr="001161D9" w:rsidRDefault="00200D7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D71" w:rsidRPr="001161D9" w:rsidRDefault="00200D71">
            <w:pPr>
              <w:pStyle w:val="nospacing"/>
              <w:spacing w:before="0" w:beforeAutospacing="0" w:after="0" w:afterAutospacing="0" w:line="276" w:lineRule="auto"/>
              <w:rPr>
                <w:sz w:val="20"/>
                <w:szCs w:val="20"/>
                <w:lang w:eastAsia="en-US"/>
              </w:rPr>
            </w:pPr>
            <w:r w:rsidRPr="001161D9">
              <w:rPr>
                <w:sz w:val="20"/>
                <w:szCs w:val="20"/>
                <w:lang w:eastAsia="en-US"/>
              </w:rPr>
              <w:t xml:space="preserve">Август, </w:t>
            </w:r>
          </w:p>
          <w:p w:rsidR="00200D71" w:rsidRPr="001161D9" w:rsidRDefault="00200D71">
            <w:pPr>
              <w:pStyle w:val="nospacing"/>
              <w:spacing w:before="0" w:beforeAutospacing="0" w:after="0" w:afterAutospacing="0" w:line="276" w:lineRule="auto"/>
              <w:rPr>
                <w:sz w:val="20"/>
                <w:szCs w:val="20"/>
                <w:lang w:eastAsia="en-US"/>
              </w:rPr>
            </w:pPr>
            <w:r w:rsidRPr="001161D9">
              <w:rPr>
                <w:sz w:val="20"/>
                <w:szCs w:val="20"/>
                <w:lang w:eastAsia="en-US"/>
              </w:rPr>
              <w:t>2020г</w:t>
            </w:r>
          </w:p>
          <w:p w:rsidR="00200D71" w:rsidRPr="001161D9" w:rsidRDefault="00200D7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D71" w:rsidRPr="001161D9" w:rsidRDefault="00200D71">
            <w:pPr>
              <w:pStyle w:val="nospacing"/>
              <w:spacing w:before="0" w:beforeAutospacing="0" w:after="0" w:afterAutospacing="0" w:line="276" w:lineRule="auto"/>
              <w:rPr>
                <w:sz w:val="20"/>
                <w:szCs w:val="20"/>
                <w:lang w:eastAsia="en-US"/>
              </w:rPr>
            </w:pPr>
            <w:r w:rsidRPr="001161D9">
              <w:rPr>
                <w:sz w:val="20"/>
                <w:szCs w:val="20"/>
                <w:lang w:eastAsia="en-US"/>
              </w:rPr>
              <w:t>ЗАСЕДАНИЕ № 1: (организационное) методический семинар</w:t>
            </w:r>
          </w:p>
          <w:p w:rsidR="00200D71" w:rsidRPr="001161D9" w:rsidRDefault="00200D71">
            <w:pPr>
              <w:pStyle w:val="nospacing"/>
              <w:spacing w:before="0" w:beforeAutospacing="0" w:after="0" w:afterAutospacing="0" w:line="276" w:lineRule="auto"/>
              <w:rPr>
                <w:b/>
                <w:sz w:val="20"/>
                <w:szCs w:val="20"/>
                <w:lang w:eastAsia="en-US"/>
              </w:rPr>
            </w:pPr>
            <w:r w:rsidRPr="001161D9">
              <w:rPr>
                <w:b/>
                <w:i/>
                <w:sz w:val="20"/>
                <w:szCs w:val="20"/>
                <w:lang w:eastAsia="en-US"/>
              </w:rPr>
              <w:t xml:space="preserve">Тема: </w:t>
            </w:r>
            <w:r w:rsidRPr="001161D9">
              <w:rPr>
                <w:b/>
                <w:sz w:val="20"/>
                <w:szCs w:val="20"/>
                <w:lang w:eastAsia="en-US"/>
              </w:rPr>
              <w:t>«Организационное заседание МО учителей ЕНЦ».</w:t>
            </w:r>
          </w:p>
          <w:p w:rsidR="00200D71" w:rsidRPr="001161D9" w:rsidRDefault="00200D71">
            <w:pPr>
              <w:pStyle w:val="nospacing"/>
              <w:spacing w:before="0" w:beforeAutospacing="0" w:after="0" w:afterAutospacing="0" w:line="276" w:lineRule="auto"/>
              <w:rPr>
                <w:sz w:val="20"/>
                <w:szCs w:val="20"/>
                <w:lang w:eastAsia="en-US"/>
              </w:rPr>
            </w:pPr>
            <w:r w:rsidRPr="001161D9">
              <w:rPr>
                <w:sz w:val="20"/>
                <w:szCs w:val="20"/>
                <w:lang w:eastAsia="en-US"/>
              </w:rPr>
              <w:t>1.Анализ деятельности МО за 2019-2020 учебный год</w:t>
            </w:r>
          </w:p>
          <w:p w:rsidR="00200D71" w:rsidRPr="001161D9" w:rsidRDefault="00200D71">
            <w:pPr>
              <w:pStyle w:val="nospacing"/>
              <w:spacing w:before="0" w:beforeAutospacing="0" w:after="0" w:afterAutospacing="0" w:line="276" w:lineRule="auto"/>
              <w:rPr>
                <w:sz w:val="20"/>
                <w:szCs w:val="20"/>
                <w:lang w:eastAsia="en-US"/>
              </w:rPr>
            </w:pPr>
            <w:r w:rsidRPr="001161D9">
              <w:rPr>
                <w:sz w:val="20"/>
                <w:szCs w:val="20"/>
                <w:lang w:eastAsia="en-US"/>
              </w:rPr>
              <w:t>2.Обсуждение и утверждение плана МО на 2020-2021 учебный год.</w:t>
            </w:r>
          </w:p>
          <w:p w:rsidR="00200D71" w:rsidRPr="001161D9" w:rsidRDefault="00200D71">
            <w:pPr>
              <w:pStyle w:val="nospacing"/>
              <w:spacing w:before="0" w:beforeAutospacing="0" w:after="0" w:afterAutospacing="0" w:line="276" w:lineRule="auto"/>
              <w:rPr>
                <w:sz w:val="20"/>
                <w:szCs w:val="20"/>
                <w:lang w:eastAsia="en-US"/>
              </w:rPr>
            </w:pPr>
            <w:r w:rsidRPr="001161D9">
              <w:rPr>
                <w:sz w:val="20"/>
                <w:szCs w:val="20"/>
                <w:lang w:eastAsia="en-US"/>
              </w:rPr>
              <w:t>3.Рассмотрение рабочих программ по предметам. Знакомство с нормативными документами.</w:t>
            </w:r>
          </w:p>
          <w:p w:rsidR="00200D71" w:rsidRPr="001161D9" w:rsidRDefault="00200D71">
            <w:pPr>
              <w:pStyle w:val="nospacing"/>
              <w:spacing w:before="0" w:beforeAutospacing="0" w:after="0" w:afterAutospacing="0" w:line="276" w:lineRule="auto"/>
              <w:rPr>
                <w:sz w:val="20"/>
                <w:szCs w:val="20"/>
                <w:lang w:eastAsia="en-US"/>
              </w:rPr>
            </w:pPr>
            <w:r w:rsidRPr="001161D9">
              <w:rPr>
                <w:sz w:val="20"/>
                <w:szCs w:val="20"/>
                <w:lang w:eastAsia="en-US"/>
              </w:rPr>
              <w:t>4.Анализ состояния преподавания и качества подготовки учащихся по предмету и результатам  ОГЭ выпускников 9 классов и ЕГЭ выпускников 11 класса за 2019-2020 учебный год</w:t>
            </w:r>
          </w:p>
          <w:p w:rsidR="00200D71" w:rsidRPr="001161D9" w:rsidRDefault="00200D71">
            <w:pPr>
              <w:pStyle w:val="nospacing"/>
              <w:spacing w:before="0" w:beforeAutospacing="0" w:after="0" w:afterAutospacing="0" w:line="276" w:lineRule="auto"/>
              <w:rPr>
                <w:sz w:val="20"/>
                <w:szCs w:val="20"/>
                <w:lang w:eastAsia="en-US"/>
              </w:rPr>
            </w:pPr>
            <w:r w:rsidRPr="001161D9">
              <w:rPr>
                <w:sz w:val="20"/>
                <w:szCs w:val="20"/>
                <w:lang w:eastAsia="en-US"/>
              </w:rPr>
              <w:t>5. Анализ состояния преподавания и качества подготовки учащихся по предмету и результатам  ВПР  за 2019-2020щ учебный год</w:t>
            </w:r>
          </w:p>
          <w:p w:rsidR="00200D71" w:rsidRPr="001161D9" w:rsidRDefault="00200D71">
            <w:pPr>
              <w:pStyle w:val="a3"/>
              <w:spacing w:after="0"/>
              <w:rPr>
                <w:sz w:val="20"/>
                <w:szCs w:val="20"/>
                <w:lang w:eastAsia="en-US"/>
              </w:rPr>
            </w:pPr>
            <w:r w:rsidRPr="001161D9">
              <w:rPr>
                <w:sz w:val="20"/>
                <w:szCs w:val="20"/>
                <w:lang w:eastAsia="en-US"/>
              </w:rPr>
              <w:t>6. Подготовка и проведение стартовой диагностики по предметам в 5-10 классах.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D71" w:rsidRPr="001161D9" w:rsidRDefault="00200D7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Руководитель МО</w:t>
            </w: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Руководитель МО</w:t>
            </w: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Руководитель МО</w:t>
            </w: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Зам.дир. по УВР</w:t>
            </w: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 w:rsidP="00200D7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Руководитель МО</w:t>
            </w:r>
          </w:p>
          <w:p w:rsidR="00200D71" w:rsidRPr="001161D9" w:rsidRDefault="00200D71" w:rsidP="00200D7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Зам.дир. по УВР</w:t>
            </w:r>
          </w:p>
          <w:p w:rsidR="00200D71" w:rsidRPr="001161D9" w:rsidRDefault="00200D71" w:rsidP="00200D7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 w:rsidP="00200D7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 w:rsidP="00200D7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 w:rsidP="00200D7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Руководитель МО </w:t>
            </w:r>
          </w:p>
          <w:p w:rsidR="00200D71" w:rsidRPr="001161D9" w:rsidRDefault="00200D71" w:rsidP="00200D7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Зам.дир. по УВР,</w:t>
            </w:r>
          </w:p>
          <w:p w:rsidR="00200D71" w:rsidRPr="001161D9" w:rsidRDefault="00200D71" w:rsidP="00200D7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 w:rsidP="00200D7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Руководитель МО</w:t>
            </w:r>
          </w:p>
          <w:p w:rsidR="00200D71" w:rsidRPr="001161D9" w:rsidRDefault="00200D71" w:rsidP="00200D7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Учителя МО</w:t>
            </w:r>
          </w:p>
        </w:tc>
      </w:tr>
      <w:tr w:rsidR="00200D71" w:rsidRPr="001161D9" w:rsidTr="00200D71"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D71" w:rsidRPr="001161D9" w:rsidRDefault="00200D7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Межсекционная работа. </w:t>
            </w:r>
          </w:p>
        </w:tc>
        <w:tc>
          <w:tcPr>
            <w:tcW w:w="7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D71" w:rsidRPr="001161D9" w:rsidRDefault="00200D71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1. Взаимопосещение уроков.</w:t>
            </w:r>
          </w:p>
          <w:p w:rsidR="00200D71" w:rsidRPr="001161D9" w:rsidRDefault="00200D71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2. Подготовка к олимпиадам по предметам.</w:t>
            </w:r>
          </w:p>
        </w:tc>
      </w:tr>
      <w:tr w:rsidR="00200D71" w:rsidRPr="001161D9" w:rsidTr="00200D7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D71" w:rsidRPr="001161D9" w:rsidRDefault="00200D7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D71" w:rsidRPr="001161D9" w:rsidRDefault="00200D71">
            <w:pPr>
              <w:pStyle w:val="nospacing"/>
              <w:spacing w:before="0" w:beforeAutospacing="0" w:after="0" w:afterAutospacing="0" w:line="276" w:lineRule="auto"/>
              <w:rPr>
                <w:sz w:val="20"/>
                <w:szCs w:val="20"/>
                <w:lang w:eastAsia="en-US"/>
              </w:rPr>
            </w:pPr>
            <w:r w:rsidRPr="001161D9">
              <w:rPr>
                <w:sz w:val="20"/>
                <w:szCs w:val="20"/>
                <w:lang w:eastAsia="en-US"/>
              </w:rPr>
              <w:t xml:space="preserve">Сентябрь, </w:t>
            </w:r>
          </w:p>
          <w:p w:rsidR="00200D71" w:rsidRPr="001161D9" w:rsidRDefault="00200D71">
            <w:pPr>
              <w:pStyle w:val="nospacing"/>
              <w:spacing w:before="0" w:beforeAutospacing="0" w:after="0" w:afterAutospacing="0" w:line="276" w:lineRule="auto"/>
              <w:rPr>
                <w:sz w:val="20"/>
                <w:szCs w:val="20"/>
                <w:lang w:eastAsia="en-US"/>
              </w:rPr>
            </w:pPr>
            <w:r w:rsidRPr="001161D9">
              <w:rPr>
                <w:sz w:val="20"/>
                <w:szCs w:val="20"/>
                <w:lang w:eastAsia="en-US"/>
              </w:rPr>
              <w:t>2020 г</w:t>
            </w:r>
          </w:p>
          <w:p w:rsidR="00200D71" w:rsidRPr="001161D9" w:rsidRDefault="00200D7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D71" w:rsidRPr="001161D9" w:rsidRDefault="00200D71">
            <w:pPr>
              <w:pStyle w:val="nospacing"/>
              <w:spacing w:before="0" w:beforeAutospacing="0" w:after="0" w:afterAutospacing="0" w:line="276" w:lineRule="auto"/>
              <w:rPr>
                <w:sz w:val="20"/>
                <w:szCs w:val="20"/>
                <w:lang w:eastAsia="en-US"/>
              </w:rPr>
            </w:pPr>
            <w:r w:rsidRPr="001161D9">
              <w:rPr>
                <w:sz w:val="20"/>
                <w:szCs w:val="20"/>
                <w:lang w:eastAsia="en-US"/>
              </w:rPr>
              <w:t xml:space="preserve">ЗАСЕДАНИЕ № 2 </w:t>
            </w:r>
          </w:p>
          <w:p w:rsidR="00200D71" w:rsidRPr="001161D9" w:rsidRDefault="00200D71">
            <w:pP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en-US"/>
              </w:rPr>
              <w:t xml:space="preserve">Тема: </w:t>
            </w:r>
            <w:r w:rsidRPr="001161D9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« «Определение основных задач МО учителей естественно-научного цикла  на 2020-2021 учебный год».</w:t>
            </w:r>
          </w:p>
          <w:p w:rsidR="00200D71" w:rsidRPr="001161D9" w:rsidRDefault="00200D71">
            <w:pPr>
              <w:pStyle w:val="nospacing"/>
              <w:spacing w:before="0" w:beforeAutospacing="0" w:after="0" w:afterAutospacing="0" w:line="276" w:lineRule="auto"/>
              <w:rPr>
                <w:sz w:val="20"/>
                <w:szCs w:val="20"/>
                <w:lang w:eastAsia="en-US"/>
              </w:rPr>
            </w:pPr>
            <w:r w:rsidRPr="001161D9">
              <w:rPr>
                <w:sz w:val="20"/>
                <w:szCs w:val="20"/>
                <w:lang w:eastAsia="en-US"/>
              </w:rPr>
              <w:t>1. Обсуждение и утверждение тем по самообразованию.</w:t>
            </w:r>
          </w:p>
          <w:p w:rsidR="00200D71" w:rsidRPr="001161D9" w:rsidRDefault="00200D71">
            <w:pPr>
              <w:pStyle w:val="nospacing"/>
              <w:spacing w:before="0" w:beforeAutospacing="0" w:after="0" w:afterAutospacing="0" w:line="276" w:lineRule="auto"/>
              <w:rPr>
                <w:sz w:val="20"/>
                <w:szCs w:val="20"/>
                <w:lang w:eastAsia="en-US"/>
              </w:rPr>
            </w:pPr>
            <w:r w:rsidRPr="001161D9">
              <w:rPr>
                <w:sz w:val="20"/>
                <w:szCs w:val="20"/>
                <w:lang w:eastAsia="en-US"/>
              </w:rPr>
              <w:t>2. Организация подготовки и проведение школьных олимпиад. Подготовка учащихся к муниципальному Всероссийскому  туру.</w:t>
            </w:r>
          </w:p>
          <w:p w:rsidR="00200D71" w:rsidRPr="001161D9" w:rsidRDefault="00200D71">
            <w:pPr>
              <w:pStyle w:val="nospacing"/>
              <w:spacing w:before="0" w:beforeAutospacing="0" w:after="0" w:afterAutospacing="0" w:line="276" w:lineRule="auto"/>
              <w:rPr>
                <w:sz w:val="20"/>
                <w:szCs w:val="20"/>
                <w:lang w:eastAsia="en-US"/>
              </w:rPr>
            </w:pPr>
            <w:r w:rsidRPr="001161D9">
              <w:rPr>
                <w:sz w:val="20"/>
                <w:szCs w:val="20"/>
                <w:lang w:eastAsia="en-US"/>
              </w:rPr>
              <w:t xml:space="preserve">3. Обсуждение и утверждение плана предметных  недель, открытых уроков.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D71" w:rsidRPr="001161D9" w:rsidRDefault="00200D7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Руководитель МО</w:t>
            </w:r>
          </w:p>
          <w:p w:rsidR="00200D71" w:rsidRPr="001161D9" w:rsidRDefault="00200D7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Учителя  МО</w:t>
            </w:r>
          </w:p>
        </w:tc>
      </w:tr>
      <w:tr w:rsidR="00200D71" w:rsidRPr="001161D9" w:rsidTr="00200D71"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D71" w:rsidRPr="001161D9" w:rsidRDefault="00200D7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Межсекционная работа.</w:t>
            </w:r>
          </w:p>
        </w:tc>
        <w:tc>
          <w:tcPr>
            <w:tcW w:w="7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D71" w:rsidRPr="001161D9" w:rsidRDefault="00200D71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1. Взаимопосещение уроков с целью наблюдения за использованием инновационных технологий  на уроках.</w:t>
            </w:r>
          </w:p>
          <w:p w:rsidR="00200D71" w:rsidRPr="001161D9" w:rsidRDefault="00200D71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2.  Проведение олимпиад по предметам естественно-научного цикла в 5-11 классах.</w:t>
            </w:r>
          </w:p>
        </w:tc>
      </w:tr>
      <w:tr w:rsidR="00200D71" w:rsidRPr="001161D9" w:rsidTr="00200D7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D71" w:rsidRPr="001161D9" w:rsidRDefault="00200D7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D71" w:rsidRPr="001161D9" w:rsidRDefault="00200D7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Ноябрь, 2020 г.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D71" w:rsidRPr="001161D9" w:rsidRDefault="00200D71">
            <w:pPr>
              <w:pStyle w:val="nospacing"/>
              <w:spacing w:before="0" w:beforeAutospacing="0" w:after="0" w:afterAutospacing="0" w:line="276" w:lineRule="auto"/>
              <w:rPr>
                <w:sz w:val="20"/>
                <w:szCs w:val="20"/>
                <w:lang w:eastAsia="en-US"/>
              </w:rPr>
            </w:pPr>
            <w:r w:rsidRPr="001161D9">
              <w:rPr>
                <w:sz w:val="20"/>
                <w:szCs w:val="20"/>
                <w:lang w:eastAsia="en-US"/>
              </w:rPr>
              <w:t>ЗАСЕДАНИЕ № 3: семинар-практикум</w:t>
            </w:r>
          </w:p>
          <w:p w:rsidR="00200D71" w:rsidRPr="001161D9" w:rsidRDefault="00200D71">
            <w:pPr>
              <w:pStyle w:val="nospacing"/>
              <w:spacing w:before="0" w:beforeAutospacing="0" w:after="0" w:afterAutospacing="0" w:line="276" w:lineRule="auto"/>
              <w:rPr>
                <w:b/>
                <w:sz w:val="20"/>
                <w:szCs w:val="20"/>
                <w:lang w:eastAsia="en-US"/>
              </w:rPr>
            </w:pPr>
            <w:r w:rsidRPr="001161D9">
              <w:rPr>
                <w:b/>
                <w:i/>
                <w:sz w:val="20"/>
                <w:szCs w:val="20"/>
                <w:lang w:eastAsia="en-US"/>
              </w:rPr>
              <w:t>Тема:</w:t>
            </w:r>
            <w:r w:rsidRPr="001161D9">
              <w:rPr>
                <w:b/>
                <w:sz w:val="20"/>
                <w:szCs w:val="20"/>
                <w:lang w:eastAsia="en-US"/>
              </w:rPr>
              <w:t xml:space="preserve"> «</w:t>
            </w:r>
            <w:r w:rsidRPr="001161D9">
              <w:rPr>
                <w:b/>
                <w:iCs/>
                <w:sz w:val="20"/>
                <w:szCs w:val="20"/>
                <w:bdr w:val="none" w:sz="0" w:space="0" w:color="auto" w:frame="1"/>
                <w:lang w:eastAsia="en-US"/>
              </w:rPr>
              <w:t>Создание адекватной образовательной среды для развития одаренности ребёнка</w:t>
            </w:r>
            <w:r w:rsidRPr="001161D9">
              <w:rPr>
                <w:b/>
                <w:sz w:val="20"/>
                <w:szCs w:val="20"/>
                <w:lang w:eastAsia="en-US"/>
              </w:rPr>
              <w:t>».</w:t>
            </w:r>
          </w:p>
          <w:p w:rsidR="00200D71" w:rsidRPr="001161D9" w:rsidRDefault="00200D71">
            <w:pPr>
              <w:pStyle w:val="2"/>
              <w:spacing w:before="0" w:after="0" w:line="276" w:lineRule="auto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  <w:lang w:eastAsia="en-US"/>
              </w:rPr>
              <w:t>1. Доклады на тему:</w:t>
            </w:r>
          </w:p>
          <w:p w:rsidR="00200D71" w:rsidRPr="001161D9" w:rsidRDefault="00200D71">
            <w:pPr>
              <w:pStyle w:val="2"/>
              <w:spacing w:before="0" w:after="0" w:line="276" w:lineRule="auto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  <w:lang w:eastAsia="en-US"/>
              </w:rPr>
              <w:t>- Изучение методов  педагогической диагностики в соответствии с ФГОС СОО.</w:t>
            </w:r>
          </w:p>
          <w:p w:rsidR="00200D71" w:rsidRPr="001161D9" w:rsidRDefault="00200D71">
            <w:pPr>
              <w:pStyle w:val="2"/>
              <w:spacing w:before="0" w:after="0" w:line="276" w:lineRule="auto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  <w:lang w:eastAsia="en-US"/>
              </w:rPr>
              <w:t>- Технология оценивания образовательных  достижений учащихся.</w:t>
            </w:r>
          </w:p>
          <w:p w:rsidR="00200D71" w:rsidRPr="001161D9" w:rsidRDefault="00200D71">
            <w:pPr>
              <w:pStyle w:val="nospacing"/>
              <w:spacing w:before="0" w:beforeAutospacing="0" w:after="0" w:afterAutospacing="0" w:line="276" w:lineRule="auto"/>
              <w:rPr>
                <w:sz w:val="20"/>
                <w:szCs w:val="20"/>
                <w:lang w:eastAsia="en-US"/>
              </w:rPr>
            </w:pPr>
            <w:r w:rsidRPr="001161D9">
              <w:rPr>
                <w:sz w:val="20"/>
                <w:szCs w:val="20"/>
                <w:lang w:eastAsia="en-US"/>
              </w:rPr>
              <w:t>- Этапы формирования действий контроля и оценки.</w:t>
            </w:r>
          </w:p>
          <w:p w:rsidR="00200D71" w:rsidRPr="001161D9" w:rsidRDefault="00200D71">
            <w:pPr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- </w:t>
            </w:r>
            <w:r w:rsidRPr="001161D9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Основные подходы к оценке метапредметных результатов в условиях реализации ФГОС</w:t>
            </w: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2.Подведение итогов успеваемости за 1четверть</w:t>
            </w:r>
          </w:p>
          <w:p w:rsidR="00200D71" w:rsidRPr="001161D9" w:rsidRDefault="00200D7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3.Подведение итогов школьного тура олимпиады и подготовка к муниципальному этапу  олимпиад.</w:t>
            </w: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4.Анализ результатов диагностических и контрольных работ</w:t>
            </w:r>
          </w:p>
          <w:p w:rsidR="00200D71" w:rsidRPr="001161D9" w:rsidRDefault="00200D71">
            <w:pPr>
              <w:pStyle w:val="nospacing"/>
              <w:spacing w:before="0" w:beforeAutospacing="0" w:after="0" w:afterAutospacing="0" w:line="276" w:lineRule="auto"/>
              <w:rPr>
                <w:sz w:val="20"/>
                <w:szCs w:val="20"/>
                <w:lang w:eastAsia="en-US"/>
              </w:rPr>
            </w:pPr>
            <w:r w:rsidRPr="001161D9">
              <w:rPr>
                <w:sz w:val="20"/>
                <w:szCs w:val="20"/>
                <w:lang w:eastAsia="en-US"/>
              </w:rPr>
              <w:t>5. Работа со слабоуспевающими и учащимися, которые длительное  время отсутствуют на уроках по уважительной причине.</w:t>
            </w: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6. Мониторинг предметных достижений учащихся. Анализ результатов стартовых и диагностических контрольных работ.</w:t>
            </w: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7.Корректирование прохождения программ по предметам.</w:t>
            </w:r>
          </w:p>
          <w:p w:rsidR="00200D71" w:rsidRPr="001161D9" w:rsidRDefault="00200D7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8.Организация работы по подготовке обучающихся к ОГЭ и ЕГЭ</w:t>
            </w:r>
            <w:r w:rsidRPr="001161D9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lang w:eastAsia="en-US"/>
              </w:rPr>
              <w:t>, ВПР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D71" w:rsidRPr="001161D9" w:rsidRDefault="00200D7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Учителя МО </w:t>
            </w: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Руководитель </w:t>
            </w: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Руководитель МО</w:t>
            </w: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Учителя МО</w:t>
            </w: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Учителя МО</w:t>
            </w: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Руководитель МО</w:t>
            </w: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Руководитель МО</w:t>
            </w: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Зам дир. по УВР,</w:t>
            </w:r>
          </w:p>
        </w:tc>
      </w:tr>
      <w:tr w:rsidR="00200D71" w:rsidRPr="001161D9" w:rsidTr="00200D71"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D71" w:rsidRPr="001161D9" w:rsidRDefault="00200D7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Межсекционная работа</w:t>
            </w:r>
          </w:p>
        </w:tc>
        <w:tc>
          <w:tcPr>
            <w:tcW w:w="7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D71" w:rsidRPr="001161D9" w:rsidRDefault="00200D71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1. Проведение предметных недель, открытых уроков.  </w:t>
            </w:r>
          </w:p>
          <w:p w:rsidR="00200D71" w:rsidRPr="001161D9" w:rsidRDefault="00200D7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2. Проведение школьного репетиционного экзамена в форме ЕГЭ в 11 классе и ОГЭ  в 9 классе. </w:t>
            </w:r>
          </w:p>
        </w:tc>
      </w:tr>
      <w:tr w:rsidR="00200D71" w:rsidRPr="001161D9" w:rsidTr="00200D7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D71" w:rsidRPr="001161D9" w:rsidRDefault="00200D7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D71" w:rsidRPr="001161D9" w:rsidRDefault="00200D71">
            <w:pPr>
              <w:pStyle w:val="nospacing"/>
              <w:spacing w:before="0" w:beforeAutospacing="0" w:after="0" w:afterAutospacing="0" w:line="276" w:lineRule="auto"/>
              <w:rPr>
                <w:sz w:val="20"/>
                <w:szCs w:val="20"/>
                <w:lang w:eastAsia="en-US"/>
              </w:rPr>
            </w:pPr>
            <w:r w:rsidRPr="001161D9">
              <w:rPr>
                <w:sz w:val="20"/>
                <w:szCs w:val="20"/>
                <w:lang w:eastAsia="en-US"/>
              </w:rPr>
              <w:t xml:space="preserve">Январь, </w:t>
            </w:r>
          </w:p>
          <w:p w:rsidR="00200D71" w:rsidRPr="001161D9" w:rsidRDefault="00200D71">
            <w:pPr>
              <w:pStyle w:val="nospacing"/>
              <w:spacing w:before="0" w:beforeAutospacing="0" w:after="0" w:afterAutospacing="0" w:line="276" w:lineRule="auto"/>
              <w:rPr>
                <w:sz w:val="20"/>
                <w:szCs w:val="20"/>
                <w:lang w:eastAsia="en-US"/>
              </w:rPr>
            </w:pPr>
            <w:r w:rsidRPr="001161D9">
              <w:rPr>
                <w:sz w:val="20"/>
                <w:szCs w:val="20"/>
                <w:lang w:eastAsia="en-US"/>
              </w:rPr>
              <w:t>2021 г</w:t>
            </w:r>
          </w:p>
          <w:p w:rsidR="00200D71" w:rsidRPr="001161D9" w:rsidRDefault="00200D7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D71" w:rsidRPr="001161D9" w:rsidRDefault="00200D71">
            <w:pPr>
              <w:pStyle w:val="nospacing"/>
              <w:spacing w:before="0" w:beforeAutospacing="0" w:after="0" w:afterAutospacing="0" w:line="276" w:lineRule="auto"/>
              <w:rPr>
                <w:sz w:val="20"/>
                <w:szCs w:val="20"/>
                <w:lang w:eastAsia="en-US"/>
              </w:rPr>
            </w:pPr>
            <w:r w:rsidRPr="001161D9">
              <w:rPr>
                <w:sz w:val="20"/>
                <w:szCs w:val="20"/>
                <w:lang w:eastAsia="en-US"/>
              </w:rPr>
              <w:t>ЗАСЕДАНИЕ № 4</w:t>
            </w:r>
          </w:p>
          <w:p w:rsidR="00200D71" w:rsidRPr="001161D9" w:rsidRDefault="00200D71">
            <w:pPr>
              <w:pStyle w:val="nospacing"/>
              <w:spacing w:before="0" w:beforeAutospacing="0" w:after="0" w:afterAutospacing="0" w:line="276" w:lineRule="auto"/>
              <w:rPr>
                <w:b/>
                <w:sz w:val="20"/>
                <w:szCs w:val="20"/>
                <w:lang w:eastAsia="en-US"/>
              </w:rPr>
            </w:pPr>
            <w:r w:rsidRPr="001161D9">
              <w:rPr>
                <w:b/>
                <w:i/>
                <w:sz w:val="20"/>
                <w:szCs w:val="20"/>
                <w:lang w:eastAsia="en-US"/>
              </w:rPr>
              <w:t xml:space="preserve">Тема: </w:t>
            </w:r>
            <w:r w:rsidRPr="001161D9">
              <w:rPr>
                <w:b/>
                <w:sz w:val="20"/>
                <w:szCs w:val="20"/>
                <w:lang w:eastAsia="en-US"/>
              </w:rPr>
              <w:t>«</w:t>
            </w:r>
            <w:r w:rsidRPr="001161D9">
              <w:rPr>
                <w:b/>
                <w:iCs/>
                <w:sz w:val="20"/>
                <w:szCs w:val="20"/>
                <w:bdr w:val="none" w:sz="0" w:space="0" w:color="auto" w:frame="1"/>
                <w:lang w:eastAsia="en-US"/>
              </w:rPr>
              <w:t>Проблемная ситуация – форма развития творческого мышления</w:t>
            </w:r>
            <w:r w:rsidRPr="001161D9">
              <w:rPr>
                <w:b/>
                <w:sz w:val="20"/>
                <w:szCs w:val="20"/>
                <w:lang w:eastAsia="en-US"/>
              </w:rPr>
              <w:t>».</w:t>
            </w:r>
          </w:p>
          <w:p w:rsidR="00200D71" w:rsidRPr="001161D9" w:rsidRDefault="00200D71">
            <w:pPr>
              <w:pStyle w:val="nospacing"/>
              <w:spacing w:before="0" w:beforeAutospacing="0" w:after="0" w:afterAutospacing="0" w:line="276" w:lineRule="auto"/>
              <w:rPr>
                <w:sz w:val="20"/>
                <w:szCs w:val="20"/>
                <w:lang w:eastAsia="en-US"/>
              </w:rPr>
            </w:pPr>
            <w:r w:rsidRPr="001161D9">
              <w:rPr>
                <w:sz w:val="20"/>
                <w:szCs w:val="20"/>
                <w:lang w:eastAsia="en-US"/>
              </w:rPr>
              <w:t>1.Доклады на тему:</w:t>
            </w:r>
          </w:p>
          <w:p w:rsidR="00200D71" w:rsidRPr="001161D9" w:rsidRDefault="00200D71">
            <w:pPr>
              <w:tabs>
                <w:tab w:val="num" w:pos="0"/>
              </w:tabs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 Развитие творческих способностей учащихся как фактор повышения качества знаний на уроках физики, химии</w:t>
            </w:r>
          </w:p>
          <w:p w:rsidR="00200D71" w:rsidRPr="001161D9" w:rsidRDefault="00200D71">
            <w:pPr>
              <w:tabs>
                <w:tab w:val="num" w:pos="0"/>
              </w:tabs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- Межпредметный подход к изучению биологии, географии </w:t>
            </w:r>
          </w:p>
          <w:p w:rsidR="00200D71" w:rsidRPr="001161D9" w:rsidRDefault="00200D71">
            <w:pPr>
              <w:tabs>
                <w:tab w:val="num" w:pos="0"/>
              </w:tabs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- Использование проблемных ситуаций на уроках естественного цикла в развитии творческого мышления пятиклассников </w:t>
            </w:r>
          </w:p>
          <w:p w:rsidR="00200D71" w:rsidRPr="001161D9" w:rsidRDefault="00200D71">
            <w:pPr>
              <w:tabs>
                <w:tab w:val="num" w:pos="0"/>
              </w:tabs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5. Работа с одаренными детьми на занятиях внеурочной деятельности  и элективных курсах (обмен опытом)</w:t>
            </w:r>
          </w:p>
          <w:p w:rsidR="00200D71" w:rsidRPr="001161D9" w:rsidRDefault="00200D71">
            <w:pPr>
              <w:pStyle w:val="nospacing"/>
              <w:spacing w:before="0" w:beforeAutospacing="0" w:after="0" w:afterAutospacing="0" w:line="276" w:lineRule="auto"/>
              <w:rPr>
                <w:sz w:val="20"/>
                <w:szCs w:val="20"/>
                <w:lang w:eastAsia="en-US"/>
              </w:rPr>
            </w:pPr>
            <w:r w:rsidRPr="001161D9">
              <w:rPr>
                <w:sz w:val="20"/>
                <w:szCs w:val="20"/>
                <w:lang w:eastAsia="en-US"/>
              </w:rPr>
              <w:t>6. Индивидуально-дифференцированный подход в подготовке к ОГЭ по физике, географии, биологии, химии</w:t>
            </w:r>
          </w:p>
          <w:p w:rsidR="00200D71" w:rsidRPr="001161D9" w:rsidRDefault="00200D71">
            <w:pPr>
              <w:pStyle w:val="nospacing"/>
              <w:spacing w:before="0" w:beforeAutospacing="0" w:after="0" w:afterAutospacing="0" w:line="276" w:lineRule="auto"/>
              <w:rPr>
                <w:sz w:val="20"/>
                <w:szCs w:val="20"/>
                <w:lang w:eastAsia="en-US"/>
              </w:rPr>
            </w:pPr>
            <w:r w:rsidRPr="001161D9">
              <w:rPr>
                <w:sz w:val="20"/>
                <w:szCs w:val="20"/>
                <w:lang w:eastAsia="en-US"/>
              </w:rPr>
              <w:t>(изучение инструкций проведения)</w:t>
            </w:r>
          </w:p>
          <w:p w:rsidR="00200D71" w:rsidRPr="001161D9" w:rsidRDefault="00200D71">
            <w:pPr>
              <w:pStyle w:val="nospacing"/>
              <w:spacing w:before="0" w:beforeAutospacing="0" w:after="0" w:afterAutospacing="0" w:line="276" w:lineRule="auto"/>
              <w:rPr>
                <w:sz w:val="20"/>
                <w:szCs w:val="20"/>
                <w:lang w:eastAsia="en-US"/>
              </w:rPr>
            </w:pPr>
            <w:r w:rsidRPr="001161D9">
              <w:rPr>
                <w:sz w:val="20"/>
                <w:szCs w:val="20"/>
                <w:lang w:eastAsia="en-US"/>
              </w:rPr>
              <w:t>7. Работа с одаренными детьми.</w:t>
            </w:r>
          </w:p>
          <w:p w:rsidR="00200D71" w:rsidRPr="001161D9" w:rsidRDefault="00200D71">
            <w:pPr>
              <w:pStyle w:val="nospacing"/>
              <w:spacing w:before="0" w:beforeAutospacing="0" w:after="0" w:afterAutospacing="0" w:line="276" w:lineRule="auto"/>
              <w:rPr>
                <w:sz w:val="20"/>
                <w:szCs w:val="20"/>
                <w:lang w:eastAsia="en-US"/>
              </w:rPr>
            </w:pPr>
            <w:r w:rsidRPr="001161D9">
              <w:rPr>
                <w:sz w:val="20"/>
                <w:szCs w:val="20"/>
                <w:lang w:eastAsia="en-US"/>
              </w:rPr>
              <w:t>8.Анализ результатов муниципальных олимпиад.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D71" w:rsidRPr="001161D9" w:rsidRDefault="00200D7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Члены МО</w:t>
            </w: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Члены МО</w:t>
            </w: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Члены МО</w:t>
            </w: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Члены МО</w:t>
            </w: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Учителя МО </w:t>
            </w: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Члены МО</w:t>
            </w: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Члены МО</w:t>
            </w:r>
          </w:p>
          <w:p w:rsidR="00200D71" w:rsidRPr="001161D9" w:rsidRDefault="00200D7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Руководитель МО</w:t>
            </w:r>
          </w:p>
        </w:tc>
      </w:tr>
      <w:tr w:rsidR="00200D71" w:rsidRPr="001161D9" w:rsidTr="00200D71"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D71" w:rsidRPr="001161D9" w:rsidRDefault="00200D7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Межсекционная работа</w:t>
            </w:r>
          </w:p>
        </w:tc>
        <w:tc>
          <w:tcPr>
            <w:tcW w:w="7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D71" w:rsidRPr="001161D9" w:rsidRDefault="00200D71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1. Взаимопосещение уроков с целью наблюдения за использованием инновационных технологий  на уроках.</w:t>
            </w:r>
          </w:p>
          <w:p w:rsidR="00200D71" w:rsidRPr="001161D9" w:rsidRDefault="00200D71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2. Подготовка к итоговой и промежуточной аттестации.</w:t>
            </w:r>
          </w:p>
          <w:p w:rsidR="00200D71" w:rsidRPr="001161D9" w:rsidRDefault="00200D71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3. Проведение предметных недель, открытых уроков.</w:t>
            </w:r>
          </w:p>
        </w:tc>
      </w:tr>
      <w:tr w:rsidR="00200D71" w:rsidRPr="001161D9" w:rsidTr="00200D7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D71" w:rsidRPr="001161D9" w:rsidRDefault="00200D7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D71" w:rsidRPr="001161D9" w:rsidRDefault="00200D71">
            <w:pPr>
              <w:pStyle w:val="nospacing"/>
              <w:spacing w:before="0" w:beforeAutospacing="0" w:after="0" w:afterAutospacing="0" w:line="276" w:lineRule="auto"/>
              <w:rPr>
                <w:sz w:val="20"/>
                <w:szCs w:val="20"/>
                <w:lang w:eastAsia="en-US"/>
              </w:rPr>
            </w:pPr>
            <w:r w:rsidRPr="001161D9">
              <w:rPr>
                <w:sz w:val="20"/>
                <w:szCs w:val="20"/>
                <w:lang w:eastAsia="en-US"/>
              </w:rPr>
              <w:t>Март, 2021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D71" w:rsidRPr="001161D9" w:rsidRDefault="00200D71">
            <w:pPr>
              <w:pStyle w:val="nospacing"/>
              <w:spacing w:before="0" w:beforeAutospacing="0" w:after="0" w:afterAutospacing="0" w:line="276" w:lineRule="auto"/>
              <w:rPr>
                <w:sz w:val="20"/>
                <w:szCs w:val="20"/>
                <w:lang w:eastAsia="en-US"/>
              </w:rPr>
            </w:pPr>
            <w:r w:rsidRPr="001161D9">
              <w:rPr>
                <w:sz w:val="20"/>
                <w:szCs w:val="20"/>
                <w:lang w:eastAsia="en-US"/>
              </w:rPr>
              <w:t>ЗАСЕДАНИЕ № 5 мастер - класс</w:t>
            </w:r>
          </w:p>
          <w:p w:rsidR="00200D71" w:rsidRPr="001161D9" w:rsidRDefault="00200D71">
            <w:pPr>
              <w:pStyle w:val="nospacing"/>
              <w:spacing w:before="0" w:beforeAutospacing="0" w:after="0" w:afterAutospacing="0" w:line="276" w:lineRule="auto"/>
              <w:rPr>
                <w:b/>
                <w:sz w:val="20"/>
                <w:szCs w:val="20"/>
                <w:lang w:eastAsia="en-US"/>
              </w:rPr>
            </w:pPr>
            <w:r w:rsidRPr="001161D9">
              <w:rPr>
                <w:b/>
                <w:sz w:val="20"/>
                <w:szCs w:val="20"/>
                <w:lang w:eastAsia="en-US"/>
              </w:rPr>
              <w:t>Тема: «Современный урок и его анализ как целостная и дидактическая система».</w:t>
            </w:r>
          </w:p>
          <w:p w:rsidR="00200D71" w:rsidRPr="001161D9" w:rsidRDefault="00200D71">
            <w:pPr>
              <w:pStyle w:val="nospacing"/>
              <w:spacing w:before="0" w:beforeAutospacing="0" w:after="0" w:afterAutospacing="0" w:line="276" w:lineRule="auto"/>
              <w:rPr>
                <w:i/>
                <w:sz w:val="20"/>
                <w:szCs w:val="20"/>
                <w:lang w:eastAsia="en-US"/>
              </w:rPr>
            </w:pPr>
            <w:r w:rsidRPr="001161D9">
              <w:rPr>
                <w:sz w:val="20"/>
                <w:szCs w:val="20"/>
                <w:lang w:eastAsia="en-US"/>
              </w:rPr>
              <w:t>1</w:t>
            </w:r>
            <w:r w:rsidRPr="001161D9">
              <w:rPr>
                <w:i/>
                <w:sz w:val="20"/>
                <w:szCs w:val="20"/>
                <w:lang w:eastAsia="en-US"/>
              </w:rPr>
              <w:t xml:space="preserve">.Доклады на тему: </w:t>
            </w:r>
          </w:p>
          <w:p w:rsidR="00200D71" w:rsidRPr="001161D9" w:rsidRDefault="00200D71">
            <w:pPr>
              <w:tabs>
                <w:tab w:val="num" w:pos="0"/>
              </w:tabs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 Развитие логического мышления учащихся посредством усиления индивидуальной работы (обмен опытом.)</w:t>
            </w:r>
          </w:p>
          <w:p w:rsidR="00200D71" w:rsidRPr="001161D9" w:rsidRDefault="00200D71">
            <w:pPr>
              <w:tabs>
                <w:tab w:val="num" w:pos="0"/>
              </w:tabs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- Современный урок в рамках реализации ФГОС СОО </w:t>
            </w:r>
          </w:p>
          <w:p w:rsidR="00200D71" w:rsidRPr="001161D9" w:rsidRDefault="00200D71">
            <w:pPr>
              <w:tabs>
                <w:tab w:val="num" w:pos="0"/>
              </w:tabs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 Организация работы по подготовке обучающихся к ОГЭ и ЕГЭ.</w:t>
            </w:r>
          </w:p>
          <w:p w:rsidR="00200D71" w:rsidRPr="001161D9" w:rsidRDefault="00200D71">
            <w:pPr>
              <w:pStyle w:val="nospacing"/>
              <w:spacing w:before="0" w:beforeAutospacing="0" w:after="0" w:afterAutospacing="0" w:line="276" w:lineRule="auto"/>
              <w:rPr>
                <w:sz w:val="20"/>
                <w:szCs w:val="20"/>
                <w:lang w:eastAsia="en-US"/>
              </w:rPr>
            </w:pPr>
            <w:r w:rsidRPr="001161D9">
              <w:rPr>
                <w:sz w:val="20"/>
                <w:szCs w:val="20"/>
                <w:lang w:eastAsia="en-US"/>
              </w:rPr>
              <w:t>- Здоровьесберегающие технологии и учебная деятельность на уроках  с учетом физиологических особенностей школьников в рамках ФГОС</w:t>
            </w:r>
          </w:p>
          <w:p w:rsidR="00200D71" w:rsidRPr="001161D9" w:rsidRDefault="00200D71">
            <w:pPr>
              <w:pStyle w:val="a3"/>
              <w:spacing w:after="0"/>
              <w:rPr>
                <w:rFonts w:eastAsia="Calibri"/>
                <w:sz w:val="20"/>
                <w:szCs w:val="20"/>
                <w:lang w:eastAsia="en-US"/>
              </w:rPr>
            </w:pPr>
            <w:r w:rsidRPr="001161D9">
              <w:rPr>
                <w:rFonts w:eastAsia="Calibri"/>
                <w:sz w:val="20"/>
                <w:szCs w:val="20"/>
                <w:lang w:eastAsia="en-US"/>
              </w:rPr>
              <w:t>2.  Анализ открытых уроков.</w:t>
            </w: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3. Стандарты о связи урочной и внеурочной деятельности.</w:t>
            </w:r>
          </w:p>
          <w:p w:rsidR="00200D71" w:rsidRPr="001161D9" w:rsidRDefault="00200D71">
            <w:pPr>
              <w:pStyle w:val="a3"/>
              <w:spacing w:after="0"/>
              <w:rPr>
                <w:rFonts w:eastAsia="Calibri"/>
                <w:sz w:val="20"/>
                <w:szCs w:val="20"/>
                <w:lang w:eastAsia="en-US"/>
              </w:rPr>
            </w:pPr>
            <w:r w:rsidRPr="001161D9">
              <w:rPr>
                <w:rFonts w:eastAsia="Calibri"/>
                <w:sz w:val="20"/>
                <w:szCs w:val="20"/>
                <w:lang w:eastAsia="en-US"/>
              </w:rPr>
              <w:t>4.Обмен опытом по внедрению ФГОС в 10 классе.</w:t>
            </w:r>
          </w:p>
          <w:p w:rsidR="00200D71" w:rsidRPr="001161D9" w:rsidRDefault="00200D71">
            <w:pPr>
              <w:pStyle w:val="nospacing"/>
              <w:spacing w:before="0" w:beforeAutospacing="0" w:after="0" w:afterAutospacing="0" w:line="276" w:lineRule="auto"/>
              <w:rPr>
                <w:sz w:val="20"/>
                <w:szCs w:val="20"/>
                <w:lang w:eastAsia="en-US"/>
              </w:rPr>
            </w:pPr>
            <w:r w:rsidRPr="001161D9">
              <w:rPr>
                <w:sz w:val="20"/>
                <w:szCs w:val="20"/>
                <w:lang w:eastAsia="en-US"/>
              </w:rPr>
              <w:t>5. Утверждение КИМов для проведения промежуточной аттестации по предметам ЕНЦ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D71" w:rsidRPr="001161D9" w:rsidRDefault="00200D7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Члены МО</w:t>
            </w: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Руководитель МО</w:t>
            </w: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Члены МО</w:t>
            </w: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Члены МО</w:t>
            </w:r>
          </w:p>
        </w:tc>
      </w:tr>
      <w:tr w:rsidR="00200D71" w:rsidRPr="001161D9" w:rsidTr="00200D7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D71" w:rsidRPr="001161D9" w:rsidRDefault="00200D7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D71" w:rsidRPr="001161D9" w:rsidRDefault="00200D71">
            <w:pPr>
              <w:pStyle w:val="nospacing"/>
              <w:spacing w:before="0" w:beforeAutospacing="0" w:after="0" w:afterAutospacing="0" w:line="276" w:lineRule="auto"/>
              <w:rPr>
                <w:sz w:val="20"/>
                <w:szCs w:val="20"/>
                <w:lang w:eastAsia="en-US"/>
              </w:rPr>
            </w:pPr>
            <w:r w:rsidRPr="001161D9">
              <w:rPr>
                <w:sz w:val="20"/>
                <w:szCs w:val="20"/>
                <w:lang w:eastAsia="en-US"/>
              </w:rPr>
              <w:t xml:space="preserve"> Май,</w:t>
            </w:r>
          </w:p>
          <w:p w:rsidR="00200D71" w:rsidRPr="001161D9" w:rsidRDefault="00200D71">
            <w:pPr>
              <w:pStyle w:val="nospacing"/>
              <w:spacing w:before="0" w:beforeAutospacing="0" w:after="0" w:afterAutospacing="0" w:line="276" w:lineRule="auto"/>
              <w:rPr>
                <w:sz w:val="20"/>
                <w:szCs w:val="20"/>
                <w:lang w:eastAsia="en-US"/>
              </w:rPr>
            </w:pPr>
            <w:r w:rsidRPr="001161D9">
              <w:rPr>
                <w:sz w:val="20"/>
                <w:szCs w:val="20"/>
                <w:lang w:eastAsia="en-US"/>
              </w:rPr>
              <w:t>2021 г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D71" w:rsidRPr="001161D9" w:rsidRDefault="00200D71">
            <w:pPr>
              <w:pStyle w:val="nospacing"/>
              <w:spacing w:before="0" w:beforeAutospacing="0" w:after="0" w:afterAutospacing="0" w:line="276" w:lineRule="auto"/>
              <w:rPr>
                <w:b/>
                <w:sz w:val="20"/>
                <w:szCs w:val="20"/>
                <w:lang w:eastAsia="en-US"/>
              </w:rPr>
            </w:pPr>
            <w:r w:rsidRPr="001161D9">
              <w:rPr>
                <w:sz w:val="20"/>
                <w:szCs w:val="20"/>
                <w:lang w:eastAsia="en-US"/>
              </w:rPr>
              <w:t>ЗАСЕДАНИЕ № 6: отчет</w:t>
            </w:r>
            <w:r w:rsidRPr="001161D9">
              <w:rPr>
                <w:b/>
                <w:sz w:val="20"/>
                <w:szCs w:val="20"/>
                <w:lang w:eastAsia="en-US"/>
              </w:rPr>
              <w:t xml:space="preserve"> </w:t>
            </w:r>
          </w:p>
          <w:p w:rsidR="00200D71" w:rsidRPr="001161D9" w:rsidRDefault="00200D71" w:rsidP="00200D7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en-US"/>
              </w:rPr>
              <w:t xml:space="preserve">Тема: </w:t>
            </w:r>
            <w:r w:rsidRPr="001161D9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«Подведение итогов работы и </w:t>
            </w:r>
          </w:p>
          <w:p w:rsidR="00200D71" w:rsidRPr="001161D9" w:rsidRDefault="00200D71" w:rsidP="00200D71">
            <w:pPr>
              <w:pStyle w:val="nospacing"/>
              <w:spacing w:before="0" w:beforeAutospacing="0" w:after="0" w:afterAutospacing="0" w:line="276" w:lineRule="auto"/>
              <w:rPr>
                <w:b/>
                <w:sz w:val="20"/>
                <w:szCs w:val="20"/>
                <w:lang w:eastAsia="en-US"/>
              </w:rPr>
            </w:pPr>
            <w:r w:rsidRPr="001161D9">
              <w:rPr>
                <w:b/>
                <w:sz w:val="20"/>
                <w:szCs w:val="20"/>
                <w:lang w:eastAsia="en-US"/>
              </w:rPr>
              <w:t>планирование работы МО на 2021-2022 уч. год».</w:t>
            </w:r>
          </w:p>
          <w:p w:rsidR="00200D71" w:rsidRPr="001161D9" w:rsidRDefault="00200D71">
            <w:pPr>
              <w:pStyle w:val="nospacing"/>
              <w:spacing w:before="0" w:beforeAutospacing="0" w:after="0" w:afterAutospacing="0" w:line="276" w:lineRule="auto"/>
              <w:rPr>
                <w:sz w:val="20"/>
                <w:szCs w:val="20"/>
                <w:lang w:eastAsia="en-US"/>
              </w:rPr>
            </w:pPr>
            <w:r w:rsidRPr="001161D9">
              <w:rPr>
                <w:sz w:val="20"/>
                <w:szCs w:val="20"/>
                <w:lang w:eastAsia="en-US"/>
              </w:rPr>
              <w:t>1. Знакомство с материалами по темам самообразования учителей ЕНЦ. Творческие отчеты учителей по самообразованию.</w:t>
            </w:r>
          </w:p>
          <w:p w:rsidR="00200D71" w:rsidRPr="001161D9" w:rsidRDefault="00200D71">
            <w:pPr>
              <w:pStyle w:val="nospacing"/>
              <w:spacing w:before="0" w:beforeAutospacing="0" w:after="0" w:afterAutospacing="0" w:line="276" w:lineRule="auto"/>
              <w:rPr>
                <w:sz w:val="20"/>
                <w:szCs w:val="20"/>
                <w:lang w:eastAsia="en-US"/>
              </w:rPr>
            </w:pPr>
            <w:r w:rsidRPr="001161D9">
              <w:rPr>
                <w:sz w:val="20"/>
                <w:szCs w:val="20"/>
                <w:lang w:eastAsia="en-US"/>
              </w:rPr>
              <w:t>2. Анализ уровня базовой подготовки учащихся по итогам промежуточной аттестации по предметам ЕНЦ.</w:t>
            </w:r>
          </w:p>
          <w:p w:rsidR="00200D71" w:rsidRPr="001161D9" w:rsidRDefault="00200D71">
            <w:pPr>
              <w:pStyle w:val="nospacing"/>
              <w:spacing w:before="0" w:beforeAutospacing="0" w:after="0" w:afterAutospacing="0" w:line="276" w:lineRule="auto"/>
              <w:rPr>
                <w:sz w:val="20"/>
                <w:szCs w:val="20"/>
                <w:lang w:eastAsia="en-US"/>
              </w:rPr>
            </w:pPr>
            <w:r w:rsidRPr="001161D9">
              <w:rPr>
                <w:sz w:val="20"/>
                <w:szCs w:val="20"/>
                <w:lang w:eastAsia="en-US"/>
              </w:rPr>
              <w:t>3. Мониторинг успеваемости и качества знаний учащихся по предметам ЕНЦ за учебный год.</w:t>
            </w:r>
          </w:p>
          <w:p w:rsidR="00200D71" w:rsidRPr="001161D9" w:rsidRDefault="00200D71">
            <w:pPr>
              <w:pStyle w:val="nospacing"/>
              <w:spacing w:before="0" w:beforeAutospacing="0" w:after="0" w:afterAutospacing="0" w:line="276" w:lineRule="auto"/>
              <w:rPr>
                <w:sz w:val="20"/>
                <w:szCs w:val="20"/>
                <w:lang w:eastAsia="en-US"/>
              </w:rPr>
            </w:pPr>
            <w:r w:rsidRPr="001161D9">
              <w:rPr>
                <w:sz w:val="20"/>
                <w:szCs w:val="20"/>
                <w:lang w:eastAsia="en-US"/>
              </w:rPr>
              <w:t>4. Анализ методической работы (проведенных открытых уроков, предметных недель).</w:t>
            </w:r>
          </w:p>
          <w:p w:rsidR="00200D71" w:rsidRPr="001161D9" w:rsidRDefault="00200D71">
            <w:pPr>
              <w:pStyle w:val="nospacing"/>
              <w:spacing w:before="0" w:beforeAutospacing="0" w:after="0" w:afterAutospacing="0" w:line="276" w:lineRule="auto"/>
              <w:rPr>
                <w:sz w:val="20"/>
                <w:szCs w:val="20"/>
                <w:lang w:eastAsia="en-US"/>
              </w:rPr>
            </w:pPr>
            <w:r w:rsidRPr="001161D9">
              <w:rPr>
                <w:sz w:val="20"/>
                <w:szCs w:val="20"/>
                <w:lang w:eastAsia="en-US"/>
              </w:rPr>
              <w:t>5.Отчет о работе МО за 2020-2021 учебный год.</w:t>
            </w:r>
          </w:p>
          <w:p w:rsidR="00200D71" w:rsidRPr="001161D9" w:rsidRDefault="00200D71">
            <w:pPr>
              <w:pStyle w:val="nospacing"/>
              <w:spacing w:before="0" w:beforeAutospacing="0" w:after="0" w:afterAutospacing="0" w:line="276" w:lineRule="auto"/>
              <w:rPr>
                <w:sz w:val="20"/>
                <w:szCs w:val="20"/>
                <w:lang w:eastAsia="en-US"/>
              </w:rPr>
            </w:pPr>
            <w:r w:rsidRPr="001161D9">
              <w:rPr>
                <w:sz w:val="20"/>
                <w:szCs w:val="20"/>
                <w:lang w:eastAsia="en-US"/>
              </w:rPr>
              <w:t>6. Подведение итогов ВПР, ОГЭ, ЕГЭ</w:t>
            </w:r>
          </w:p>
          <w:p w:rsidR="00200D71" w:rsidRPr="001161D9" w:rsidRDefault="00200D71">
            <w:pPr>
              <w:pStyle w:val="nospacing"/>
              <w:spacing w:before="0" w:beforeAutospacing="0" w:after="0" w:afterAutospacing="0" w:line="276" w:lineRule="auto"/>
              <w:rPr>
                <w:sz w:val="20"/>
                <w:szCs w:val="20"/>
                <w:lang w:eastAsia="en-US"/>
              </w:rPr>
            </w:pPr>
            <w:r w:rsidRPr="001161D9">
              <w:rPr>
                <w:sz w:val="20"/>
                <w:szCs w:val="20"/>
                <w:lang w:eastAsia="en-US"/>
              </w:rPr>
              <w:t>7. Планирование работы МО на 2021-2022 учебный год.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D71" w:rsidRPr="001161D9" w:rsidRDefault="00200D7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Члены МО </w:t>
            </w: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Члены МО</w:t>
            </w: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Члены МО</w:t>
            </w: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Руководитель МО</w:t>
            </w: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D71" w:rsidRPr="001161D9" w:rsidRDefault="00200D71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Члены МО</w:t>
            </w:r>
          </w:p>
          <w:p w:rsidR="00200D71" w:rsidRPr="001161D9" w:rsidRDefault="00200D7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Руководитель МО</w:t>
            </w:r>
          </w:p>
        </w:tc>
      </w:tr>
    </w:tbl>
    <w:p w:rsidR="00F6647C" w:rsidRPr="001161D9" w:rsidRDefault="00200D71" w:rsidP="00200D71">
      <w:pPr>
        <w:shd w:val="clear" w:color="auto" w:fill="FFFFFF"/>
        <w:rPr>
          <w:rFonts w:ascii="Times New Roman" w:eastAsia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                                           </w:t>
      </w:r>
    </w:p>
    <w:p w:rsidR="00760C77" w:rsidRPr="001161D9" w:rsidRDefault="00760C77" w:rsidP="00760C77">
      <w:pPr>
        <w:rPr>
          <w:rFonts w:ascii="Times New Roman" w:hAnsi="Times New Roman" w:cs="Times New Roman"/>
          <w:b/>
          <w:color w:val="800000"/>
          <w:sz w:val="20"/>
          <w:szCs w:val="20"/>
        </w:rPr>
      </w:pPr>
      <w:r w:rsidRPr="001161D9">
        <w:rPr>
          <w:rFonts w:ascii="Times New Roman" w:hAnsi="Times New Roman" w:cs="Times New Roman"/>
          <w:b/>
          <w:color w:val="800000"/>
          <w:sz w:val="20"/>
          <w:szCs w:val="20"/>
        </w:rPr>
        <w:t>1.6. Родительские собрания</w:t>
      </w:r>
    </w:p>
    <w:p w:rsidR="00760C77" w:rsidRPr="001161D9" w:rsidRDefault="005C43DF" w:rsidP="005C43DF">
      <w:pPr>
        <w:rPr>
          <w:rFonts w:ascii="Times New Roman" w:hAnsi="Times New Roman" w:cs="Times New Roman"/>
          <w:b/>
          <w:color w:val="800000"/>
          <w:sz w:val="20"/>
          <w:szCs w:val="20"/>
        </w:rPr>
      </w:pPr>
      <w:r w:rsidRPr="001161D9">
        <w:rPr>
          <w:rFonts w:ascii="Times New Roman" w:hAnsi="Times New Roman" w:cs="Times New Roman"/>
          <w:b/>
          <w:color w:val="800000"/>
          <w:sz w:val="20"/>
          <w:szCs w:val="20"/>
        </w:rPr>
        <w:t xml:space="preserve">Родительский всеобуч </w:t>
      </w:r>
    </w:p>
    <w:p w:rsidR="00760C77" w:rsidRPr="001161D9" w:rsidRDefault="00760C77" w:rsidP="00760C77">
      <w:pPr>
        <w:spacing w:after="0"/>
        <w:rPr>
          <w:rFonts w:ascii="Times New Roman" w:hAnsi="Times New Roman" w:cs="Times New Roman"/>
          <w:b/>
          <w:color w:val="800000"/>
          <w:sz w:val="20"/>
          <w:szCs w:val="20"/>
        </w:rPr>
      </w:pPr>
      <w:r w:rsidRPr="001161D9">
        <w:rPr>
          <w:rFonts w:ascii="Times New Roman" w:hAnsi="Times New Roman" w:cs="Times New Roman"/>
          <w:b/>
          <w:color w:val="800000"/>
          <w:sz w:val="20"/>
          <w:szCs w:val="20"/>
        </w:rPr>
        <w:t>1.7.Финансово-экономическая, хозяйственная деятельность</w:t>
      </w:r>
    </w:p>
    <w:p w:rsidR="00760C77" w:rsidRPr="001161D9" w:rsidRDefault="00760C77" w:rsidP="00572844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Развитие материально-технической базы кабинетов, выявление потребностей в оборудовании учебных кабинетов (по требованиям ФГОС), соста</w:t>
      </w:r>
      <w:r w:rsidR="005C43DF" w:rsidRPr="001161D9">
        <w:rPr>
          <w:rFonts w:ascii="Times New Roman" w:hAnsi="Times New Roman" w:cs="Times New Roman"/>
          <w:sz w:val="20"/>
          <w:szCs w:val="20"/>
        </w:rPr>
        <w:t>вление плана модернизации на 2021</w:t>
      </w:r>
      <w:r w:rsidRPr="001161D9">
        <w:rPr>
          <w:rFonts w:ascii="Times New Roman" w:hAnsi="Times New Roman" w:cs="Times New Roman"/>
          <w:sz w:val="20"/>
          <w:szCs w:val="20"/>
        </w:rPr>
        <w:t xml:space="preserve"> финансовый год. </w:t>
      </w:r>
    </w:p>
    <w:p w:rsidR="00760C77" w:rsidRPr="001161D9" w:rsidRDefault="00760C77" w:rsidP="00760C77">
      <w:pPr>
        <w:spacing w:after="0"/>
        <w:ind w:left="5760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 xml:space="preserve">Отв.    Чомаева З.М.,  </w:t>
      </w:r>
    </w:p>
    <w:p w:rsidR="00760C77" w:rsidRPr="001161D9" w:rsidRDefault="005C43DF" w:rsidP="00760C77">
      <w:pPr>
        <w:spacing w:after="0"/>
        <w:ind w:left="5760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Срок</w:t>
      </w:r>
      <w:r w:rsidRPr="001161D9">
        <w:rPr>
          <w:rFonts w:ascii="Times New Roman" w:hAnsi="Times New Roman" w:cs="Times New Roman"/>
          <w:sz w:val="20"/>
          <w:szCs w:val="20"/>
        </w:rPr>
        <w:tab/>
        <w:t xml:space="preserve"> ноябрь 2020</w:t>
      </w:r>
    </w:p>
    <w:p w:rsidR="00760C77" w:rsidRPr="001161D9" w:rsidRDefault="00760C77" w:rsidP="00572844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Инвентаризация и списание негодного оборудования.</w:t>
      </w:r>
    </w:p>
    <w:p w:rsidR="00760C77" w:rsidRPr="001161D9" w:rsidRDefault="00760C77" w:rsidP="00760C77">
      <w:pPr>
        <w:spacing w:after="0"/>
        <w:ind w:left="5760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Отв. Чомаева З.М.</w:t>
      </w:r>
    </w:p>
    <w:p w:rsidR="00760C77" w:rsidRPr="001161D9" w:rsidRDefault="00760C77" w:rsidP="00760C77">
      <w:pPr>
        <w:spacing w:after="0"/>
        <w:ind w:left="5760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Срок</w:t>
      </w:r>
      <w:r w:rsidRPr="001161D9">
        <w:rPr>
          <w:rFonts w:ascii="Times New Roman" w:hAnsi="Times New Roman" w:cs="Times New Roman"/>
          <w:sz w:val="20"/>
          <w:szCs w:val="20"/>
        </w:rPr>
        <w:tab/>
      </w:r>
      <w:r w:rsidR="005C43DF" w:rsidRPr="001161D9">
        <w:rPr>
          <w:rFonts w:ascii="Times New Roman" w:hAnsi="Times New Roman" w:cs="Times New Roman"/>
          <w:sz w:val="20"/>
          <w:szCs w:val="20"/>
        </w:rPr>
        <w:t xml:space="preserve"> ноябрь-декабрь 2020</w:t>
      </w:r>
    </w:p>
    <w:p w:rsidR="00760C77" w:rsidRPr="001161D9" w:rsidRDefault="00760C77" w:rsidP="00572844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Подготовка к отопительному сезону, оформление паспортов готовности.</w:t>
      </w:r>
    </w:p>
    <w:p w:rsidR="00537A75" w:rsidRPr="001161D9" w:rsidRDefault="00537A75" w:rsidP="00572844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60C77" w:rsidRPr="001161D9" w:rsidRDefault="00760C77" w:rsidP="00760C77">
      <w:pPr>
        <w:spacing w:after="0"/>
        <w:ind w:left="360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Отв.Узденов </w:t>
      </w:r>
      <w:r w:rsidR="00C77184" w:rsidRPr="001161D9">
        <w:rPr>
          <w:rFonts w:ascii="Times New Roman" w:hAnsi="Times New Roman" w:cs="Times New Roman"/>
          <w:sz w:val="20"/>
          <w:szCs w:val="20"/>
        </w:rPr>
        <w:t xml:space="preserve"> Ш.Х.</w:t>
      </w:r>
      <w:r w:rsidRPr="001161D9">
        <w:rPr>
          <w:rFonts w:ascii="Times New Roman" w:hAnsi="Times New Roman" w:cs="Times New Roman"/>
          <w:sz w:val="20"/>
          <w:szCs w:val="20"/>
        </w:rPr>
        <w:tab/>
      </w:r>
      <w:r w:rsidRPr="001161D9">
        <w:rPr>
          <w:rFonts w:ascii="Times New Roman" w:hAnsi="Times New Roman" w:cs="Times New Roman"/>
          <w:sz w:val="20"/>
          <w:szCs w:val="20"/>
        </w:rPr>
        <w:tab/>
      </w:r>
      <w:r w:rsidRPr="001161D9">
        <w:rPr>
          <w:rFonts w:ascii="Times New Roman" w:hAnsi="Times New Roman" w:cs="Times New Roman"/>
          <w:sz w:val="20"/>
          <w:szCs w:val="20"/>
        </w:rPr>
        <w:tab/>
      </w:r>
      <w:r w:rsidRPr="001161D9">
        <w:rPr>
          <w:rFonts w:ascii="Times New Roman" w:hAnsi="Times New Roman" w:cs="Times New Roman"/>
          <w:sz w:val="20"/>
          <w:szCs w:val="20"/>
        </w:rPr>
        <w:tab/>
      </w:r>
      <w:r w:rsidRPr="001161D9">
        <w:rPr>
          <w:rFonts w:ascii="Times New Roman" w:hAnsi="Times New Roman" w:cs="Times New Roman"/>
          <w:sz w:val="20"/>
          <w:szCs w:val="20"/>
        </w:rPr>
        <w:tab/>
      </w:r>
      <w:r w:rsidR="005C43DF" w:rsidRPr="001161D9">
        <w:rPr>
          <w:rFonts w:ascii="Times New Roman" w:hAnsi="Times New Roman" w:cs="Times New Roman"/>
          <w:sz w:val="20"/>
          <w:szCs w:val="20"/>
        </w:rPr>
        <w:t>Срок</w:t>
      </w:r>
      <w:r w:rsidR="005C43DF" w:rsidRPr="001161D9">
        <w:rPr>
          <w:rFonts w:ascii="Times New Roman" w:hAnsi="Times New Roman" w:cs="Times New Roman"/>
          <w:sz w:val="20"/>
          <w:szCs w:val="20"/>
        </w:rPr>
        <w:tab/>
        <w:t>октябрь - декабрь 2020</w:t>
      </w:r>
    </w:p>
    <w:p w:rsidR="00760C77" w:rsidRPr="001161D9" w:rsidRDefault="00760C77" w:rsidP="00572844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Планирование ремонтных работ н</w:t>
      </w:r>
      <w:r w:rsidR="005C43DF" w:rsidRPr="001161D9">
        <w:rPr>
          <w:rFonts w:ascii="Times New Roman" w:hAnsi="Times New Roman" w:cs="Times New Roman"/>
          <w:sz w:val="20"/>
          <w:szCs w:val="20"/>
        </w:rPr>
        <w:t>а 2020</w:t>
      </w:r>
      <w:r w:rsidRPr="001161D9">
        <w:rPr>
          <w:rFonts w:ascii="Times New Roman" w:hAnsi="Times New Roman" w:cs="Times New Roman"/>
          <w:sz w:val="20"/>
          <w:szCs w:val="20"/>
        </w:rPr>
        <w:t xml:space="preserve"> год</w:t>
      </w:r>
    </w:p>
    <w:p w:rsidR="00FB76CF" w:rsidRPr="001161D9" w:rsidRDefault="00760C77" w:rsidP="00FB76CF">
      <w:pPr>
        <w:spacing w:after="0"/>
        <w:ind w:left="360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Отв.Узденов </w:t>
      </w:r>
      <w:r w:rsidR="00C77184" w:rsidRPr="001161D9">
        <w:rPr>
          <w:rFonts w:ascii="Times New Roman" w:hAnsi="Times New Roman" w:cs="Times New Roman"/>
          <w:sz w:val="20"/>
          <w:szCs w:val="20"/>
        </w:rPr>
        <w:t>Ш.Х.</w:t>
      </w:r>
    </w:p>
    <w:p w:rsidR="00760C77" w:rsidRPr="001161D9" w:rsidRDefault="00760C77" w:rsidP="00FB76CF">
      <w:pPr>
        <w:spacing w:after="0"/>
        <w:ind w:left="360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Срок</w:t>
      </w:r>
      <w:r w:rsidR="005C43DF" w:rsidRPr="001161D9">
        <w:rPr>
          <w:rFonts w:ascii="Times New Roman" w:hAnsi="Times New Roman" w:cs="Times New Roman"/>
          <w:sz w:val="20"/>
          <w:szCs w:val="20"/>
        </w:rPr>
        <w:t xml:space="preserve"> </w:t>
      </w:r>
      <w:r w:rsidRPr="001161D9">
        <w:rPr>
          <w:rFonts w:ascii="Times New Roman" w:hAnsi="Times New Roman" w:cs="Times New Roman"/>
          <w:sz w:val="20"/>
          <w:szCs w:val="20"/>
        </w:rPr>
        <w:t>в течение года</w:t>
      </w:r>
    </w:p>
    <w:p w:rsidR="00760C77" w:rsidRPr="001161D9" w:rsidRDefault="00760C77" w:rsidP="00760C77">
      <w:pPr>
        <w:spacing w:after="0"/>
        <w:rPr>
          <w:rFonts w:ascii="Times New Roman" w:hAnsi="Times New Roman" w:cs="Times New Roman"/>
          <w:b/>
          <w:color w:val="800000"/>
          <w:sz w:val="20"/>
          <w:szCs w:val="20"/>
        </w:rPr>
      </w:pPr>
    </w:p>
    <w:p w:rsidR="00760C77" w:rsidRPr="001161D9" w:rsidRDefault="00760C77" w:rsidP="00760C77">
      <w:pPr>
        <w:spacing w:after="0"/>
        <w:jc w:val="center"/>
        <w:rPr>
          <w:rFonts w:ascii="Times New Roman" w:hAnsi="Times New Roman" w:cs="Times New Roman"/>
          <w:color w:val="800000"/>
          <w:sz w:val="20"/>
          <w:szCs w:val="20"/>
        </w:rPr>
      </w:pPr>
      <w:r w:rsidRPr="001161D9">
        <w:rPr>
          <w:rFonts w:ascii="Times New Roman" w:hAnsi="Times New Roman" w:cs="Times New Roman"/>
          <w:b/>
          <w:color w:val="800000"/>
          <w:sz w:val="20"/>
          <w:szCs w:val="20"/>
        </w:rPr>
        <w:t>1.8. Информатизация лицея</w:t>
      </w:r>
    </w:p>
    <w:tbl>
      <w:tblPr>
        <w:tblW w:w="1020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4817"/>
        <w:gridCol w:w="1558"/>
        <w:gridCol w:w="1984"/>
      </w:tblGrid>
      <w:tr w:rsidR="00760C77" w:rsidRPr="001161D9" w:rsidTr="00EA40CA">
        <w:tc>
          <w:tcPr>
            <w:tcW w:w="1841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направление</w:t>
            </w:r>
          </w:p>
        </w:tc>
        <w:tc>
          <w:tcPr>
            <w:tcW w:w="4817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Мероприятия</w:t>
            </w:r>
          </w:p>
        </w:tc>
        <w:tc>
          <w:tcPr>
            <w:tcW w:w="1558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сроки</w:t>
            </w:r>
          </w:p>
        </w:tc>
        <w:tc>
          <w:tcPr>
            <w:tcW w:w="1984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ответственные</w:t>
            </w:r>
          </w:p>
        </w:tc>
      </w:tr>
      <w:tr w:rsidR="00760C77" w:rsidRPr="001161D9" w:rsidTr="00EA40CA">
        <w:tc>
          <w:tcPr>
            <w:tcW w:w="1841" w:type="dxa"/>
            <w:vMerge w:val="restart"/>
            <w:vAlign w:val="center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Ресурсное обеспечение</w:t>
            </w:r>
          </w:p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817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Курсовая подготовка  по ИКТ для педагогов лицея.</w:t>
            </w:r>
          </w:p>
        </w:tc>
        <w:tc>
          <w:tcPr>
            <w:tcW w:w="1558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постоянно</w:t>
            </w:r>
          </w:p>
        </w:tc>
        <w:tc>
          <w:tcPr>
            <w:tcW w:w="1984" w:type="dxa"/>
          </w:tcPr>
          <w:p w:rsidR="00760C77" w:rsidRPr="001161D9" w:rsidRDefault="005C43DF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Гаппоева С.С.</w:t>
            </w:r>
          </w:p>
        </w:tc>
      </w:tr>
      <w:tr w:rsidR="00760C77" w:rsidRPr="001161D9" w:rsidTr="00EA40CA">
        <w:tc>
          <w:tcPr>
            <w:tcW w:w="1841" w:type="dxa"/>
            <w:vMerge/>
            <w:vAlign w:val="center"/>
          </w:tcPr>
          <w:p w:rsidR="00760C77" w:rsidRPr="001161D9" w:rsidRDefault="00760C77" w:rsidP="00EA40CA">
            <w:pPr>
              <w:spacing w:after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817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Cs/>
                <w:sz w:val="20"/>
                <w:szCs w:val="20"/>
              </w:rPr>
              <w:t>Развитие банка программных и мультимедийных средств</w:t>
            </w:r>
          </w:p>
        </w:tc>
        <w:tc>
          <w:tcPr>
            <w:tcW w:w="1558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Cs/>
                <w:sz w:val="20"/>
                <w:szCs w:val="20"/>
              </w:rPr>
              <w:t>постоянно</w:t>
            </w:r>
          </w:p>
        </w:tc>
        <w:tc>
          <w:tcPr>
            <w:tcW w:w="1984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Cs/>
                <w:sz w:val="20"/>
                <w:szCs w:val="20"/>
              </w:rPr>
              <w:t>Администрация</w:t>
            </w:r>
          </w:p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760C77" w:rsidRPr="001161D9" w:rsidTr="00EA40CA">
        <w:tc>
          <w:tcPr>
            <w:tcW w:w="1841" w:type="dxa"/>
            <w:vMerge/>
            <w:vAlign w:val="center"/>
          </w:tcPr>
          <w:p w:rsidR="00760C77" w:rsidRPr="001161D9" w:rsidRDefault="00760C77" w:rsidP="00EA40CA">
            <w:pPr>
              <w:spacing w:after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817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Анализ, отбор и представление информации об образовательных информационных ресурсах Интернета. </w:t>
            </w:r>
          </w:p>
        </w:tc>
        <w:tc>
          <w:tcPr>
            <w:tcW w:w="1558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 раза в год</w:t>
            </w:r>
          </w:p>
        </w:tc>
        <w:tc>
          <w:tcPr>
            <w:tcW w:w="1984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Cs/>
                <w:sz w:val="20"/>
                <w:szCs w:val="20"/>
              </w:rPr>
              <w:t>Администрация</w:t>
            </w:r>
          </w:p>
        </w:tc>
      </w:tr>
      <w:tr w:rsidR="00760C77" w:rsidRPr="001161D9" w:rsidTr="00EA40CA">
        <w:tc>
          <w:tcPr>
            <w:tcW w:w="1841" w:type="dxa"/>
            <w:vMerge/>
            <w:vAlign w:val="center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817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Техническая поддержка локальной сети, доступа в Интернет</w:t>
            </w:r>
          </w:p>
        </w:tc>
        <w:tc>
          <w:tcPr>
            <w:tcW w:w="1558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постоянно</w:t>
            </w:r>
          </w:p>
        </w:tc>
        <w:tc>
          <w:tcPr>
            <w:tcW w:w="1984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Учитель информатики</w:t>
            </w:r>
          </w:p>
        </w:tc>
      </w:tr>
      <w:tr w:rsidR="00760C77" w:rsidRPr="001161D9" w:rsidTr="00EA40CA">
        <w:tc>
          <w:tcPr>
            <w:tcW w:w="1841" w:type="dxa"/>
            <w:vMerge/>
            <w:vAlign w:val="center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817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Администрирование общешкольной локальной сети</w:t>
            </w:r>
          </w:p>
        </w:tc>
        <w:tc>
          <w:tcPr>
            <w:tcW w:w="1558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постоянно</w:t>
            </w:r>
          </w:p>
        </w:tc>
        <w:tc>
          <w:tcPr>
            <w:tcW w:w="1984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Учитель информатики</w:t>
            </w:r>
          </w:p>
        </w:tc>
      </w:tr>
      <w:tr w:rsidR="00760C77" w:rsidRPr="001161D9" w:rsidTr="00EA40CA">
        <w:tc>
          <w:tcPr>
            <w:tcW w:w="1841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Техническое оборудование</w:t>
            </w:r>
          </w:p>
        </w:tc>
        <w:tc>
          <w:tcPr>
            <w:tcW w:w="4817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Оборудование рабочих мест учителей ПК</w:t>
            </w:r>
          </w:p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Оборудование АРМ </w:t>
            </w:r>
          </w:p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Оборудование рабочих мест интерактивными  проекторами Оборудование рабочих мест проекторами</w:t>
            </w:r>
          </w:p>
        </w:tc>
        <w:tc>
          <w:tcPr>
            <w:tcW w:w="1558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1984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Чомаева З.М.</w:t>
            </w:r>
          </w:p>
        </w:tc>
      </w:tr>
      <w:tr w:rsidR="00760C77" w:rsidRPr="001161D9" w:rsidTr="00EA40CA">
        <w:tc>
          <w:tcPr>
            <w:tcW w:w="1841" w:type="dxa"/>
            <w:vMerge w:val="restart"/>
            <w:vAlign w:val="center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Внедрение ИКТ в образовательный процесс</w:t>
            </w:r>
          </w:p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817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Cs/>
                <w:sz w:val="20"/>
                <w:szCs w:val="20"/>
              </w:rPr>
              <w:t>Проведение уроков с использованием ИКТ.</w:t>
            </w:r>
          </w:p>
        </w:tc>
        <w:tc>
          <w:tcPr>
            <w:tcW w:w="1558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Cs/>
                <w:sz w:val="20"/>
                <w:szCs w:val="20"/>
              </w:rPr>
              <w:t>постоянно</w:t>
            </w:r>
          </w:p>
        </w:tc>
        <w:tc>
          <w:tcPr>
            <w:tcW w:w="1984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Cs/>
                <w:sz w:val="20"/>
                <w:szCs w:val="20"/>
              </w:rPr>
              <w:t>Учителя -предметники</w:t>
            </w:r>
          </w:p>
        </w:tc>
      </w:tr>
      <w:tr w:rsidR="00760C77" w:rsidRPr="001161D9" w:rsidTr="00EA40CA">
        <w:tc>
          <w:tcPr>
            <w:tcW w:w="1841" w:type="dxa"/>
            <w:vMerge/>
            <w:vAlign w:val="center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817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Участие в сетевых конкурсах, мероприятиях.</w:t>
            </w:r>
          </w:p>
        </w:tc>
        <w:tc>
          <w:tcPr>
            <w:tcW w:w="1558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постоянно</w:t>
            </w:r>
          </w:p>
        </w:tc>
        <w:tc>
          <w:tcPr>
            <w:tcW w:w="1984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Зам.директорапо</w:t>
            </w:r>
            <w:r w:rsidR="00FB76CF" w:rsidRPr="001161D9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5C43DF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Р,</w:t>
            </w:r>
            <w:r w:rsidR="005C43DF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учитель информатики,</w:t>
            </w:r>
          </w:p>
          <w:p w:rsidR="00760C77" w:rsidRPr="001161D9" w:rsidRDefault="005C43DF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учителя-предметники</w:t>
            </w:r>
          </w:p>
        </w:tc>
      </w:tr>
      <w:tr w:rsidR="00760C77" w:rsidRPr="001161D9" w:rsidTr="00EA40CA">
        <w:tc>
          <w:tcPr>
            <w:tcW w:w="1841" w:type="dxa"/>
            <w:vMerge/>
            <w:vAlign w:val="center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817" w:type="dxa"/>
          </w:tcPr>
          <w:p w:rsidR="00760C77" w:rsidRPr="001161D9" w:rsidRDefault="00760C77" w:rsidP="00EA40CA">
            <w:pPr>
              <w:pStyle w:val="31"/>
              <w:tabs>
                <w:tab w:val="left" w:pos="7797"/>
              </w:tabs>
              <w:ind w:left="0"/>
              <w:rPr>
                <w:sz w:val="20"/>
              </w:rPr>
            </w:pPr>
            <w:r w:rsidRPr="001161D9">
              <w:rPr>
                <w:sz w:val="20"/>
              </w:rPr>
              <w:t>Создание и  систематизация информационного банка данных из опыта работы педагогов.</w:t>
            </w:r>
          </w:p>
        </w:tc>
        <w:tc>
          <w:tcPr>
            <w:tcW w:w="1558" w:type="dxa"/>
          </w:tcPr>
          <w:p w:rsidR="00760C77" w:rsidRPr="001161D9" w:rsidRDefault="00760C77" w:rsidP="00EA40CA">
            <w:pPr>
              <w:pStyle w:val="31"/>
              <w:tabs>
                <w:tab w:val="left" w:pos="7797"/>
              </w:tabs>
              <w:ind w:left="0"/>
              <w:rPr>
                <w:sz w:val="20"/>
              </w:rPr>
            </w:pPr>
            <w:r w:rsidRPr="001161D9">
              <w:rPr>
                <w:sz w:val="20"/>
              </w:rPr>
              <w:t>постоянно</w:t>
            </w:r>
          </w:p>
        </w:tc>
        <w:tc>
          <w:tcPr>
            <w:tcW w:w="1984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 директора, руководители МО, учителя.</w:t>
            </w:r>
          </w:p>
        </w:tc>
      </w:tr>
      <w:tr w:rsidR="00760C77" w:rsidRPr="001161D9" w:rsidTr="00EA40CA">
        <w:tc>
          <w:tcPr>
            <w:tcW w:w="1841" w:type="dxa"/>
            <w:vMerge/>
            <w:vAlign w:val="center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817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Участие учителей в работе виртуальных методических объединений и образовательных интернет-конференциях.</w:t>
            </w:r>
          </w:p>
        </w:tc>
        <w:tc>
          <w:tcPr>
            <w:tcW w:w="1558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постоянно</w:t>
            </w:r>
          </w:p>
        </w:tc>
        <w:tc>
          <w:tcPr>
            <w:tcW w:w="1984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Администрация, учителя-предметники</w:t>
            </w:r>
          </w:p>
        </w:tc>
      </w:tr>
      <w:tr w:rsidR="00760C77" w:rsidRPr="001161D9" w:rsidTr="00EA40CA">
        <w:tc>
          <w:tcPr>
            <w:tcW w:w="1841" w:type="dxa"/>
            <w:vMerge/>
            <w:vAlign w:val="center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817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Использование метода  проектов в образовательном  процессе с использованием цифровых технологий.</w:t>
            </w:r>
          </w:p>
        </w:tc>
        <w:tc>
          <w:tcPr>
            <w:tcW w:w="1558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постоянно</w:t>
            </w:r>
          </w:p>
        </w:tc>
        <w:tc>
          <w:tcPr>
            <w:tcW w:w="1984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Учителя-предметники</w:t>
            </w:r>
          </w:p>
        </w:tc>
      </w:tr>
      <w:tr w:rsidR="00760C77" w:rsidRPr="001161D9" w:rsidTr="00EA40CA">
        <w:tc>
          <w:tcPr>
            <w:tcW w:w="1841" w:type="dxa"/>
            <w:vMerge/>
            <w:vAlign w:val="center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817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Создание цифровых мультимедийных  пособий средствами ИКТ.</w:t>
            </w:r>
          </w:p>
        </w:tc>
        <w:tc>
          <w:tcPr>
            <w:tcW w:w="1558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постоянно</w:t>
            </w:r>
          </w:p>
        </w:tc>
        <w:tc>
          <w:tcPr>
            <w:tcW w:w="1984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Зам.директорапо УВР, руководители МО, учителя.</w:t>
            </w:r>
          </w:p>
        </w:tc>
      </w:tr>
      <w:tr w:rsidR="00760C77" w:rsidRPr="001161D9" w:rsidTr="00EA40CA">
        <w:tc>
          <w:tcPr>
            <w:tcW w:w="1841" w:type="dxa"/>
            <w:vMerge/>
            <w:vAlign w:val="center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817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Создание компьютерных тестов и тренажеров.</w:t>
            </w:r>
          </w:p>
        </w:tc>
        <w:tc>
          <w:tcPr>
            <w:tcW w:w="1558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постоянно</w:t>
            </w:r>
          </w:p>
        </w:tc>
        <w:tc>
          <w:tcPr>
            <w:tcW w:w="1984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Cs/>
                <w:sz w:val="20"/>
                <w:szCs w:val="20"/>
              </w:rPr>
              <w:t>Учителя –предметники.</w:t>
            </w:r>
          </w:p>
        </w:tc>
      </w:tr>
      <w:tr w:rsidR="00760C77" w:rsidRPr="001161D9" w:rsidTr="00EA40CA">
        <w:tc>
          <w:tcPr>
            <w:tcW w:w="1841" w:type="dxa"/>
            <w:vMerge/>
            <w:vAlign w:val="center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817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Апробация отдельных   компьютерных образовательных комплексов, новых программ, работа с интерактивными досками.     </w:t>
            </w:r>
          </w:p>
        </w:tc>
        <w:tc>
          <w:tcPr>
            <w:tcW w:w="1558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постоянно</w:t>
            </w:r>
          </w:p>
        </w:tc>
        <w:tc>
          <w:tcPr>
            <w:tcW w:w="1984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Зам.директорапо</w:t>
            </w:r>
            <w:r w:rsidR="00FB76CF" w:rsidRPr="001161D9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5C43DF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Р, руководители МО, учителя.</w:t>
            </w:r>
          </w:p>
        </w:tc>
      </w:tr>
      <w:tr w:rsidR="00760C77" w:rsidRPr="001161D9" w:rsidTr="00EA40CA">
        <w:tc>
          <w:tcPr>
            <w:tcW w:w="1841" w:type="dxa"/>
            <w:vMerge/>
            <w:vAlign w:val="center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817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Консультирование по организации поиска материалов к урокам для учителей и учащихся в сети Интернет</w:t>
            </w:r>
          </w:p>
        </w:tc>
        <w:tc>
          <w:tcPr>
            <w:tcW w:w="1558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Постоянно по расписанию</w:t>
            </w:r>
          </w:p>
        </w:tc>
        <w:tc>
          <w:tcPr>
            <w:tcW w:w="1984" w:type="dxa"/>
          </w:tcPr>
          <w:p w:rsidR="00760C77" w:rsidRPr="001161D9" w:rsidRDefault="00FB76CF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Cs/>
                <w:sz w:val="20"/>
                <w:szCs w:val="20"/>
              </w:rPr>
              <w:t>Зам.директорапо У</w:t>
            </w:r>
            <w:r w:rsidR="005C43DF" w:rsidRPr="001161D9">
              <w:rPr>
                <w:rFonts w:ascii="Times New Roman" w:hAnsi="Times New Roman" w:cs="Times New Roman"/>
                <w:bCs/>
                <w:sz w:val="20"/>
                <w:szCs w:val="20"/>
              </w:rPr>
              <w:t>В</w:t>
            </w:r>
            <w:r w:rsidR="00760C77" w:rsidRPr="001161D9">
              <w:rPr>
                <w:rFonts w:ascii="Times New Roman" w:hAnsi="Times New Roman" w:cs="Times New Roman"/>
                <w:bCs/>
                <w:sz w:val="20"/>
                <w:szCs w:val="20"/>
              </w:rPr>
              <w:t>Р</w:t>
            </w:r>
          </w:p>
        </w:tc>
      </w:tr>
      <w:tr w:rsidR="00760C77" w:rsidRPr="001161D9" w:rsidTr="00EA40CA">
        <w:tc>
          <w:tcPr>
            <w:tcW w:w="1841" w:type="dxa"/>
            <w:vMerge/>
            <w:vAlign w:val="center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817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Создание компьютерной базы данных  электронных методических пособий для учителей</w:t>
            </w:r>
          </w:p>
        </w:tc>
        <w:tc>
          <w:tcPr>
            <w:tcW w:w="1558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постоянно </w:t>
            </w:r>
          </w:p>
        </w:tc>
        <w:tc>
          <w:tcPr>
            <w:tcW w:w="1984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Руководители МО</w:t>
            </w:r>
          </w:p>
        </w:tc>
      </w:tr>
      <w:tr w:rsidR="00760C77" w:rsidRPr="001161D9" w:rsidTr="00EA40CA">
        <w:tc>
          <w:tcPr>
            <w:tcW w:w="1841" w:type="dxa"/>
            <w:vMerge w:val="restart"/>
            <w:vAlign w:val="center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Информационно-имиджевая деятельность</w:t>
            </w:r>
          </w:p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817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Сопровождение и обновление лицейского  сайта.</w:t>
            </w:r>
          </w:p>
        </w:tc>
        <w:tc>
          <w:tcPr>
            <w:tcW w:w="1558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Каждую четверть</w:t>
            </w:r>
          </w:p>
        </w:tc>
        <w:tc>
          <w:tcPr>
            <w:tcW w:w="1984" w:type="dxa"/>
          </w:tcPr>
          <w:p w:rsidR="00760C77" w:rsidRPr="001161D9" w:rsidRDefault="00FB76CF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 У</w:t>
            </w:r>
            <w:r w:rsidR="005C43DF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="005C43DF" w:rsidRPr="001161D9">
              <w:rPr>
                <w:rFonts w:ascii="Times New Roman" w:hAnsi="Times New Roman" w:cs="Times New Roman"/>
                <w:sz w:val="20"/>
                <w:szCs w:val="20"/>
              </w:rPr>
              <w:t>, Эбзеева Л.Р.</w:t>
            </w:r>
          </w:p>
        </w:tc>
      </w:tr>
      <w:tr w:rsidR="00760C77" w:rsidRPr="001161D9" w:rsidTr="00EA40CA">
        <w:tc>
          <w:tcPr>
            <w:tcW w:w="1841" w:type="dxa"/>
            <w:vMerge/>
            <w:vAlign w:val="center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817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Подготовка материалов для размещение на сайте лицея (методических, дидактических разработок, объявлений, видеороликов с лицейскими мероприятий, фотографий для галереи).</w:t>
            </w:r>
          </w:p>
        </w:tc>
        <w:tc>
          <w:tcPr>
            <w:tcW w:w="1558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постоянно</w:t>
            </w:r>
          </w:p>
        </w:tc>
        <w:tc>
          <w:tcPr>
            <w:tcW w:w="1984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Администрация,руководители МО, учителя</w:t>
            </w:r>
          </w:p>
        </w:tc>
      </w:tr>
      <w:tr w:rsidR="00760C77" w:rsidRPr="001161D9" w:rsidTr="00EA40CA">
        <w:tc>
          <w:tcPr>
            <w:tcW w:w="1841" w:type="dxa"/>
            <w:vMerge/>
            <w:vAlign w:val="center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817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Размещение на сайте лицея исследовательских работ учащихся.</w:t>
            </w:r>
          </w:p>
        </w:tc>
        <w:tc>
          <w:tcPr>
            <w:tcW w:w="1558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Апрель-май</w:t>
            </w:r>
          </w:p>
        </w:tc>
        <w:tc>
          <w:tcPr>
            <w:tcW w:w="1984" w:type="dxa"/>
          </w:tcPr>
          <w:p w:rsidR="00760C77" w:rsidRPr="001161D9" w:rsidRDefault="00FB76CF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 У</w:t>
            </w:r>
            <w:r w:rsidR="005C43DF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</w:tr>
      <w:tr w:rsidR="00760C77" w:rsidRPr="001161D9" w:rsidTr="00EA40CA">
        <w:trPr>
          <w:trHeight w:val="841"/>
        </w:trPr>
        <w:tc>
          <w:tcPr>
            <w:tcW w:w="1841" w:type="dxa"/>
            <w:vMerge/>
            <w:vAlign w:val="center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817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Обеспечение диалога руководителя лицея с учащимися, родителями учащихся в форме форума на сайте лицея.</w:t>
            </w:r>
          </w:p>
        </w:tc>
        <w:tc>
          <w:tcPr>
            <w:tcW w:w="1558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постоянно</w:t>
            </w:r>
          </w:p>
        </w:tc>
        <w:tc>
          <w:tcPr>
            <w:tcW w:w="1984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</w:p>
        </w:tc>
      </w:tr>
      <w:tr w:rsidR="00760C77" w:rsidRPr="001161D9" w:rsidTr="00EA40CA">
        <w:tc>
          <w:tcPr>
            <w:tcW w:w="1841" w:type="dxa"/>
            <w:vMerge/>
            <w:vAlign w:val="center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817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Обеспечение электронной  связи родителей с руководством лицея </w:t>
            </w:r>
          </w:p>
        </w:tc>
        <w:tc>
          <w:tcPr>
            <w:tcW w:w="1558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постоянно</w:t>
            </w:r>
          </w:p>
        </w:tc>
        <w:tc>
          <w:tcPr>
            <w:tcW w:w="1984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Администрация.</w:t>
            </w:r>
          </w:p>
        </w:tc>
      </w:tr>
      <w:tr w:rsidR="00760C77" w:rsidRPr="001161D9" w:rsidTr="00EA40CA">
        <w:tc>
          <w:tcPr>
            <w:tcW w:w="1841" w:type="dxa"/>
            <w:vMerge/>
            <w:vAlign w:val="center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817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Компьютерный мониторинг    информатизации лицея</w:t>
            </w:r>
          </w:p>
        </w:tc>
        <w:tc>
          <w:tcPr>
            <w:tcW w:w="1558" w:type="dxa"/>
          </w:tcPr>
          <w:p w:rsidR="00760C77" w:rsidRPr="001161D9" w:rsidRDefault="00760C77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 раз в триместр</w:t>
            </w:r>
          </w:p>
        </w:tc>
        <w:tc>
          <w:tcPr>
            <w:tcW w:w="1984" w:type="dxa"/>
          </w:tcPr>
          <w:p w:rsidR="00760C77" w:rsidRPr="001161D9" w:rsidRDefault="00FB76CF" w:rsidP="00EA40CA">
            <w:pPr>
              <w:tabs>
                <w:tab w:val="left" w:pos="77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 У</w:t>
            </w:r>
            <w:r w:rsidR="005C43DF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</w:tr>
    </w:tbl>
    <w:p w:rsidR="00760C77" w:rsidRPr="001161D9" w:rsidRDefault="00760C77" w:rsidP="00760C77">
      <w:pPr>
        <w:tabs>
          <w:tab w:val="left" w:pos="7797"/>
        </w:tabs>
        <w:autoSpaceDE w:val="0"/>
        <w:autoSpaceDN w:val="0"/>
        <w:adjustRightInd w:val="0"/>
        <w:rPr>
          <w:rFonts w:ascii="Times New Roman" w:hAnsi="Times New Roman" w:cs="Times New Roman"/>
          <w:color w:val="800000"/>
          <w:sz w:val="20"/>
          <w:szCs w:val="20"/>
        </w:rPr>
      </w:pPr>
    </w:p>
    <w:p w:rsidR="00760C77" w:rsidRPr="001161D9" w:rsidRDefault="00760C77" w:rsidP="00760C77">
      <w:pPr>
        <w:rPr>
          <w:rFonts w:ascii="Times New Roman" w:hAnsi="Times New Roman" w:cs="Times New Roman"/>
          <w:b/>
          <w:color w:val="800000"/>
          <w:sz w:val="20"/>
          <w:szCs w:val="20"/>
        </w:rPr>
      </w:pPr>
      <w:r w:rsidRPr="001161D9">
        <w:rPr>
          <w:rFonts w:ascii="Times New Roman" w:hAnsi="Times New Roman" w:cs="Times New Roman"/>
          <w:b/>
          <w:color w:val="800000"/>
          <w:sz w:val="20"/>
          <w:szCs w:val="20"/>
        </w:rPr>
        <w:t>1.9.  Организационная деятельность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379"/>
        <w:gridCol w:w="1559"/>
        <w:gridCol w:w="2268"/>
      </w:tblGrid>
      <w:tr w:rsidR="00760C77" w:rsidRPr="001161D9" w:rsidTr="00EA40CA">
        <w:tc>
          <w:tcPr>
            <w:tcW w:w="6379" w:type="dxa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Виды деятельности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Сроки </w:t>
            </w:r>
          </w:p>
        </w:tc>
        <w:tc>
          <w:tcPr>
            <w:tcW w:w="2268" w:type="dxa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Ответственные </w:t>
            </w:r>
          </w:p>
        </w:tc>
      </w:tr>
      <w:tr w:rsidR="00760C77" w:rsidRPr="001161D9" w:rsidTr="00EA40CA">
        <w:trPr>
          <w:trHeight w:val="1570"/>
        </w:trPr>
        <w:tc>
          <w:tcPr>
            <w:tcW w:w="6379" w:type="dxa"/>
          </w:tcPr>
          <w:p w:rsidR="00760C77" w:rsidRPr="001161D9" w:rsidRDefault="00760C77" w:rsidP="00572844">
            <w:pPr>
              <w:numPr>
                <w:ilvl w:val="0"/>
                <w:numId w:val="13"/>
              </w:numPr>
              <w:tabs>
                <w:tab w:val="num" w:pos="426"/>
              </w:tabs>
              <w:spacing w:after="0" w:line="240" w:lineRule="auto"/>
              <w:ind w:left="42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Провести совещание по первому дню занятий. Повестка:</w:t>
            </w:r>
          </w:p>
          <w:p w:rsidR="00760C77" w:rsidRPr="001161D9" w:rsidRDefault="00760C77" w:rsidP="00EA40CA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 Итоги первого дня (докладывают кл. рук., учителя)</w:t>
            </w:r>
          </w:p>
          <w:p w:rsidR="00760C77" w:rsidRPr="001161D9" w:rsidRDefault="00760C77" w:rsidP="00EA40CA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 Готовность педагогического коллектива к новому учебному году</w:t>
            </w:r>
          </w:p>
          <w:p w:rsidR="00760C77" w:rsidRPr="001161D9" w:rsidRDefault="00760C77" w:rsidP="00EA40CA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 Распределения функционала между заместителями директора.</w:t>
            </w:r>
          </w:p>
        </w:tc>
        <w:tc>
          <w:tcPr>
            <w:tcW w:w="1559" w:type="dxa"/>
          </w:tcPr>
          <w:p w:rsidR="00760C77" w:rsidRPr="001161D9" w:rsidRDefault="005C43DF" w:rsidP="00C77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01.09.</w:t>
            </w:r>
            <w:r w:rsidR="004E33CF" w:rsidRPr="001161D9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2268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Администрация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Совещание при директоре</w:t>
            </w:r>
          </w:p>
        </w:tc>
      </w:tr>
      <w:tr w:rsidR="00760C77" w:rsidRPr="001161D9" w:rsidTr="00EA40CA">
        <w:trPr>
          <w:trHeight w:val="1570"/>
        </w:trPr>
        <w:tc>
          <w:tcPr>
            <w:tcW w:w="6379" w:type="dxa"/>
          </w:tcPr>
          <w:p w:rsidR="00760C77" w:rsidRPr="001161D9" w:rsidRDefault="00760C77" w:rsidP="00572844">
            <w:pPr>
              <w:numPr>
                <w:ilvl w:val="0"/>
                <w:numId w:val="13"/>
              </w:numPr>
              <w:tabs>
                <w:tab w:val="num" w:pos="426"/>
              </w:tabs>
              <w:spacing w:after="0" w:line="240" w:lineRule="auto"/>
              <w:ind w:left="42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Организация охраны труда и т/б:</w:t>
            </w:r>
          </w:p>
          <w:p w:rsidR="00760C77" w:rsidRPr="001161D9" w:rsidRDefault="00760C77" w:rsidP="00572844">
            <w:pPr>
              <w:numPr>
                <w:ilvl w:val="1"/>
                <w:numId w:val="13"/>
              </w:numPr>
              <w:tabs>
                <w:tab w:val="num" w:pos="709"/>
              </w:tabs>
              <w:spacing w:after="0" w:line="240" w:lineRule="auto"/>
              <w:ind w:left="709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технический осмотр здания;</w:t>
            </w:r>
          </w:p>
          <w:p w:rsidR="00760C77" w:rsidRPr="001161D9" w:rsidRDefault="00760C77" w:rsidP="00572844">
            <w:pPr>
              <w:numPr>
                <w:ilvl w:val="1"/>
                <w:numId w:val="13"/>
              </w:numPr>
              <w:tabs>
                <w:tab w:val="num" w:pos="709"/>
              </w:tabs>
              <w:spacing w:after="0" w:line="240" w:lineRule="auto"/>
              <w:ind w:left="709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проверка пожарной безопасности;</w:t>
            </w:r>
          </w:p>
          <w:p w:rsidR="00760C77" w:rsidRPr="001161D9" w:rsidRDefault="00760C77" w:rsidP="00572844">
            <w:pPr>
              <w:numPr>
                <w:ilvl w:val="1"/>
                <w:numId w:val="13"/>
              </w:numPr>
              <w:tabs>
                <w:tab w:val="num" w:pos="709"/>
              </w:tabs>
              <w:spacing w:after="0" w:line="240" w:lineRule="auto"/>
              <w:ind w:left="709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проверка электробезопасности;</w:t>
            </w:r>
          </w:p>
          <w:p w:rsidR="00760C77" w:rsidRPr="001161D9" w:rsidRDefault="00760C77" w:rsidP="00572844">
            <w:pPr>
              <w:numPr>
                <w:ilvl w:val="1"/>
                <w:numId w:val="13"/>
              </w:numPr>
              <w:tabs>
                <w:tab w:val="num" w:pos="709"/>
              </w:tabs>
              <w:spacing w:after="0" w:line="240" w:lineRule="auto"/>
              <w:ind w:left="709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инструктажи с педработниками и МОП</w:t>
            </w:r>
          </w:p>
          <w:p w:rsidR="00760C77" w:rsidRPr="001161D9" w:rsidRDefault="00760C77" w:rsidP="00572844">
            <w:pPr>
              <w:numPr>
                <w:ilvl w:val="1"/>
                <w:numId w:val="13"/>
              </w:numPr>
              <w:tabs>
                <w:tab w:val="num" w:pos="709"/>
              </w:tabs>
              <w:spacing w:after="0" w:line="240" w:lineRule="auto"/>
              <w:ind w:left="709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организация спецрейдов по проверке питания, соблюдения санитарно-гигиенического режима.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постоянно</w:t>
            </w:r>
          </w:p>
        </w:tc>
        <w:tc>
          <w:tcPr>
            <w:tcW w:w="2268" w:type="dxa"/>
          </w:tcPr>
          <w:p w:rsidR="00760C77" w:rsidRPr="001161D9" w:rsidRDefault="00FB76CF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 АХР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медработник</w:t>
            </w: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572844">
            <w:pPr>
              <w:numPr>
                <w:ilvl w:val="0"/>
                <w:numId w:val="13"/>
              </w:numPr>
              <w:tabs>
                <w:tab w:val="num" w:pos="426"/>
              </w:tabs>
              <w:spacing w:after="0" w:line="240" w:lineRule="auto"/>
              <w:ind w:left="42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Изучить объяснительные записки к учебным планам, программам, методические письма, другие нормативные документы, довести до сведения учителей требования к их оформлению, разместить в учительской локальные акты, регламентирующие  деятельность учреждения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Сентябрь, далее систематически</w:t>
            </w:r>
          </w:p>
        </w:tc>
        <w:tc>
          <w:tcPr>
            <w:tcW w:w="2268" w:type="dxa"/>
          </w:tcPr>
          <w:p w:rsidR="00760C77" w:rsidRPr="001161D9" w:rsidRDefault="00FB76CF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Зам.директора по У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572844">
            <w:pPr>
              <w:numPr>
                <w:ilvl w:val="0"/>
                <w:numId w:val="13"/>
              </w:numPr>
              <w:tabs>
                <w:tab w:val="num" w:pos="426"/>
              </w:tabs>
              <w:spacing w:after="0" w:line="240" w:lineRule="auto"/>
              <w:ind w:left="42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Собрать информацию, по каким учебникам работают учителя-предметники (приложение к учебному плану) 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2268" w:type="dxa"/>
          </w:tcPr>
          <w:p w:rsidR="00760C77" w:rsidRPr="001161D9" w:rsidRDefault="00FB76CF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Зам.директора по У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Р,  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руководители МО</w:t>
            </w: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572844">
            <w:pPr>
              <w:numPr>
                <w:ilvl w:val="0"/>
                <w:numId w:val="13"/>
              </w:numPr>
              <w:tabs>
                <w:tab w:val="num" w:pos="426"/>
              </w:tabs>
              <w:spacing w:after="0" w:line="240" w:lineRule="auto"/>
              <w:ind w:left="42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Оформить заявка на приобретение новых учебников на 201</w:t>
            </w:r>
            <w:r w:rsidR="00FB76CF" w:rsidRPr="001161D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-201</w:t>
            </w:r>
            <w:r w:rsidR="00FB76CF" w:rsidRPr="001161D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учебный год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Сентябрь -ноябрь</w:t>
            </w:r>
          </w:p>
        </w:tc>
        <w:tc>
          <w:tcPr>
            <w:tcW w:w="2268" w:type="dxa"/>
          </w:tcPr>
          <w:p w:rsidR="00760C77" w:rsidRPr="001161D9" w:rsidRDefault="00FB76CF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Зам.директора по У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Р, руководители МО, библиотекарь</w:t>
            </w: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572844">
            <w:pPr>
              <w:numPr>
                <w:ilvl w:val="0"/>
                <w:numId w:val="13"/>
              </w:numPr>
              <w:tabs>
                <w:tab w:val="num" w:pos="426"/>
              </w:tabs>
              <w:spacing w:after="0" w:line="240" w:lineRule="auto"/>
              <w:ind w:left="42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Утвердить тематическое (календарное) планирование, утвердить положение о единой  форме и требованиях к оформлению тематического планирования и учебных программ для начальной школы,  среднего и старшего звена 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Сентябрь -октябрь</w:t>
            </w:r>
          </w:p>
        </w:tc>
        <w:tc>
          <w:tcPr>
            <w:tcW w:w="2268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Зам.директора по УВР, руководители МО</w:t>
            </w: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572844">
            <w:pPr>
              <w:numPr>
                <w:ilvl w:val="0"/>
                <w:numId w:val="13"/>
              </w:numPr>
              <w:tabs>
                <w:tab w:val="num" w:pos="426"/>
              </w:tabs>
              <w:spacing w:after="0" w:line="240" w:lineRule="auto"/>
              <w:ind w:left="42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Утверждение программ элективных, факультативных,  курсов, внеурочной деятельности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2268" w:type="dxa"/>
          </w:tcPr>
          <w:p w:rsidR="00760C77" w:rsidRPr="001161D9" w:rsidRDefault="00845410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Зам.директора по У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Р, руководители МО</w:t>
            </w: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572844">
            <w:pPr>
              <w:numPr>
                <w:ilvl w:val="0"/>
                <w:numId w:val="13"/>
              </w:numPr>
              <w:tabs>
                <w:tab w:val="num" w:pos="426"/>
              </w:tabs>
              <w:spacing w:after="0" w:line="240" w:lineRule="auto"/>
              <w:ind w:left="42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Составление статистической отчетности</w:t>
            </w:r>
          </w:p>
        </w:tc>
        <w:tc>
          <w:tcPr>
            <w:tcW w:w="1559" w:type="dxa"/>
          </w:tcPr>
          <w:p w:rsidR="005507F7" w:rsidRPr="001161D9" w:rsidRDefault="00760C77" w:rsidP="007470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до 04</w:t>
            </w:r>
            <w:r w:rsidR="004E33CF" w:rsidRPr="001161D9">
              <w:rPr>
                <w:rFonts w:ascii="Times New Roman" w:hAnsi="Times New Roman" w:cs="Times New Roman"/>
                <w:sz w:val="20"/>
                <w:szCs w:val="20"/>
              </w:rPr>
              <w:t>.09.20</w:t>
            </w:r>
          </w:p>
          <w:p w:rsidR="00760C77" w:rsidRPr="001161D9" w:rsidRDefault="004E33CF" w:rsidP="007470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268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Боброва С</w:t>
            </w:r>
            <w:r w:rsidR="00845410" w:rsidRPr="001161D9">
              <w:rPr>
                <w:rFonts w:ascii="Times New Roman" w:hAnsi="Times New Roman" w:cs="Times New Roman"/>
                <w:sz w:val="20"/>
                <w:szCs w:val="20"/>
              </w:rPr>
              <w:t>.Ф., заместитель директора по У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572844">
            <w:pPr>
              <w:numPr>
                <w:ilvl w:val="0"/>
                <w:numId w:val="13"/>
              </w:numPr>
              <w:tabs>
                <w:tab w:val="num" w:pos="426"/>
              </w:tabs>
              <w:spacing w:after="0" w:line="240" w:lineRule="auto"/>
              <w:ind w:left="42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Подготовительная работа к заполнению классных журналов, дневников. Беседы с учителями и классными руководителями. Разметка  страниц журналов, образцы заполнения дневников, оформление документации в соответствии с локальными актами лицея.</w:t>
            </w:r>
          </w:p>
        </w:tc>
        <w:tc>
          <w:tcPr>
            <w:tcW w:w="1559" w:type="dxa"/>
          </w:tcPr>
          <w:p w:rsidR="00760C77" w:rsidRPr="001161D9" w:rsidRDefault="004E33CF" w:rsidP="00C77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До 15.09.2020</w:t>
            </w:r>
          </w:p>
        </w:tc>
        <w:tc>
          <w:tcPr>
            <w:tcW w:w="2268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Боброва С</w:t>
            </w:r>
            <w:r w:rsidR="00845410" w:rsidRPr="001161D9">
              <w:rPr>
                <w:rFonts w:ascii="Times New Roman" w:hAnsi="Times New Roman" w:cs="Times New Roman"/>
                <w:sz w:val="20"/>
                <w:szCs w:val="20"/>
              </w:rPr>
              <w:t>.Ф., заместитель директора по У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Р, классные руководители</w:t>
            </w: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572844">
            <w:pPr>
              <w:numPr>
                <w:ilvl w:val="0"/>
                <w:numId w:val="13"/>
              </w:numPr>
              <w:tabs>
                <w:tab w:val="num" w:pos="426"/>
              </w:tabs>
              <w:spacing w:after="0" w:line="240" w:lineRule="auto"/>
              <w:ind w:left="42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Составление графиков работы специалистов, расписания факультативов, элективных курсов, кружков внеурочной деятельности, спортивных секций, графика контрольных, практических, лабораторных работ. 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2268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Боброва С</w:t>
            </w:r>
            <w:r w:rsidR="00845410" w:rsidRPr="001161D9">
              <w:rPr>
                <w:rFonts w:ascii="Times New Roman" w:hAnsi="Times New Roman" w:cs="Times New Roman"/>
                <w:sz w:val="20"/>
                <w:szCs w:val="20"/>
              </w:rPr>
              <w:t>.Ф., заместитель директора по У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Р, руководители МО</w:t>
            </w: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572844">
            <w:pPr>
              <w:numPr>
                <w:ilvl w:val="0"/>
                <w:numId w:val="13"/>
              </w:numPr>
              <w:tabs>
                <w:tab w:val="num" w:pos="426"/>
              </w:tabs>
              <w:spacing w:after="0" w:line="240" w:lineRule="auto"/>
              <w:ind w:left="42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Составление графика проведения  внеклассных мероприятий,  расписания классных часов.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Сентябрь-октябрь</w:t>
            </w:r>
          </w:p>
        </w:tc>
        <w:tc>
          <w:tcPr>
            <w:tcW w:w="2268" w:type="dxa"/>
          </w:tcPr>
          <w:p w:rsidR="00760C77" w:rsidRPr="001161D9" w:rsidRDefault="00845410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 У</w:t>
            </w:r>
            <w:r w:rsidR="00AA7825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572844">
            <w:pPr>
              <w:numPr>
                <w:ilvl w:val="0"/>
                <w:numId w:val="13"/>
              </w:numPr>
              <w:tabs>
                <w:tab w:val="num" w:pos="426"/>
              </w:tabs>
              <w:spacing w:after="0" w:line="240" w:lineRule="auto"/>
              <w:ind w:left="42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Собрание с классными руководителями </w:t>
            </w:r>
          </w:p>
          <w:p w:rsidR="00760C77" w:rsidRPr="001161D9" w:rsidRDefault="00760C77" w:rsidP="00572844">
            <w:pPr>
              <w:numPr>
                <w:ilvl w:val="1"/>
                <w:numId w:val="13"/>
              </w:numPr>
              <w:tabs>
                <w:tab w:val="num" w:pos="709"/>
              </w:tabs>
              <w:spacing w:after="0" w:line="240" w:lineRule="auto"/>
              <w:ind w:left="709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утверждение графика дежурства по лицею;</w:t>
            </w:r>
          </w:p>
          <w:p w:rsidR="00760C77" w:rsidRPr="001161D9" w:rsidRDefault="00760C77" w:rsidP="00572844">
            <w:pPr>
              <w:numPr>
                <w:ilvl w:val="1"/>
                <w:numId w:val="13"/>
              </w:numPr>
              <w:tabs>
                <w:tab w:val="num" w:pos="709"/>
              </w:tabs>
              <w:spacing w:after="0" w:line="240" w:lineRule="auto"/>
              <w:ind w:left="709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корректировка планов воспитательной работы классных руководителей;</w:t>
            </w:r>
          </w:p>
          <w:p w:rsidR="00760C77" w:rsidRPr="001161D9" w:rsidRDefault="00760C77" w:rsidP="00572844">
            <w:pPr>
              <w:numPr>
                <w:ilvl w:val="1"/>
                <w:numId w:val="13"/>
              </w:numPr>
              <w:tabs>
                <w:tab w:val="num" w:pos="709"/>
              </w:tabs>
              <w:spacing w:after="0" w:line="240" w:lineRule="auto"/>
              <w:ind w:left="709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составление списков «трудных» учащихся;</w:t>
            </w:r>
          </w:p>
          <w:p w:rsidR="00760C77" w:rsidRPr="001161D9" w:rsidRDefault="00760C77" w:rsidP="00572844">
            <w:pPr>
              <w:numPr>
                <w:ilvl w:val="1"/>
                <w:numId w:val="13"/>
              </w:numPr>
              <w:tabs>
                <w:tab w:val="num" w:pos="709"/>
              </w:tabs>
              <w:spacing w:after="0" w:line="240" w:lineRule="auto"/>
              <w:ind w:left="709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социальных паспортов классов;</w:t>
            </w:r>
          </w:p>
          <w:p w:rsidR="00760C77" w:rsidRPr="001161D9" w:rsidRDefault="00760C77" w:rsidP="00572844">
            <w:pPr>
              <w:numPr>
                <w:ilvl w:val="1"/>
                <w:numId w:val="13"/>
              </w:numPr>
              <w:tabs>
                <w:tab w:val="num" w:pos="709"/>
              </w:tabs>
              <w:spacing w:after="0" w:line="240" w:lineRule="auto"/>
              <w:ind w:left="709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выявление неблагополучные семьи.</w:t>
            </w:r>
          </w:p>
          <w:p w:rsidR="00760C77" w:rsidRPr="001161D9" w:rsidRDefault="00760C77" w:rsidP="00572844">
            <w:pPr>
              <w:numPr>
                <w:ilvl w:val="1"/>
                <w:numId w:val="13"/>
              </w:numPr>
              <w:tabs>
                <w:tab w:val="num" w:pos="709"/>
              </w:tabs>
              <w:spacing w:after="0" w:line="240" w:lineRule="auto"/>
              <w:ind w:left="709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ознакомление классных руководителей с системой организации питания учащихся в столовой;</w:t>
            </w:r>
          </w:p>
          <w:p w:rsidR="00760C77" w:rsidRPr="001161D9" w:rsidRDefault="00760C77" w:rsidP="00572844">
            <w:pPr>
              <w:numPr>
                <w:ilvl w:val="1"/>
                <w:numId w:val="13"/>
              </w:numPr>
              <w:tabs>
                <w:tab w:val="num" w:pos="709"/>
              </w:tabs>
              <w:spacing w:after="0" w:line="240" w:lineRule="auto"/>
              <w:ind w:left="709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увеличение охвата горячим питанием учащихся 5-11 классов;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2268" w:type="dxa"/>
          </w:tcPr>
          <w:p w:rsidR="00760C77" w:rsidRPr="001161D9" w:rsidRDefault="00845410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 У</w:t>
            </w:r>
            <w:r w:rsidR="00AA7825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572844">
            <w:pPr>
              <w:numPr>
                <w:ilvl w:val="0"/>
                <w:numId w:val="13"/>
              </w:numPr>
              <w:tabs>
                <w:tab w:val="num" w:pos="426"/>
              </w:tabs>
              <w:spacing w:after="0" w:line="240" w:lineRule="auto"/>
              <w:ind w:left="42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Составление расписания уроков.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январь </w:t>
            </w:r>
          </w:p>
        </w:tc>
        <w:tc>
          <w:tcPr>
            <w:tcW w:w="2268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Боброва С</w:t>
            </w:r>
            <w:r w:rsidR="00845410" w:rsidRPr="001161D9">
              <w:rPr>
                <w:rFonts w:ascii="Times New Roman" w:hAnsi="Times New Roman" w:cs="Times New Roman"/>
                <w:sz w:val="20"/>
                <w:szCs w:val="20"/>
              </w:rPr>
              <w:t>.Ф., заместитель директора по У</w:t>
            </w:r>
            <w:r w:rsidR="00AA7825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572844">
            <w:pPr>
              <w:numPr>
                <w:ilvl w:val="0"/>
                <w:numId w:val="13"/>
              </w:numPr>
              <w:tabs>
                <w:tab w:val="num" w:pos="426"/>
              </w:tabs>
              <w:spacing w:after="0" w:line="240" w:lineRule="auto"/>
              <w:ind w:left="42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Составление графика  дежурств учителей по лицею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Сентябрь, январь</w:t>
            </w:r>
          </w:p>
        </w:tc>
        <w:tc>
          <w:tcPr>
            <w:tcW w:w="2268" w:type="dxa"/>
          </w:tcPr>
          <w:p w:rsidR="00760C77" w:rsidRPr="001161D9" w:rsidRDefault="00845410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 У</w:t>
            </w:r>
            <w:r w:rsidR="00AA7825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572844">
            <w:pPr>
              <w:numPr>
                <w:ilvl w:val="0"/>
                <w:numId w:val="13"/>
              </w:numPr>
              <w:tabs>
                <w:tab w:val="num" w:pos="426"/>
              </w:tabs>
              <w:spacing w:after="0" w:line="240" w:lineRule="auto"/>
              <w:ind w:left="42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Назначение ответственных:</w:t>
            </w:r>
          </w:p>
          <w:p w:rsidR="00760C77" w:rsidRPr="001161D9" w:rsidRDefault="00760C77" w:rsidP="00572844">
            <w:pPr>
              <w:numPr>
                <w:ilvl w:val="1"/>
                <w:numId w:val="13"/>
              </w:numPr>
              <w:tabs>
                <w:tab w:val="num" w:pos="709"/>
              </w:tabs>
              <w:spacing w:after="0" w:line="240" w:lineRule="auto"/>
              <w:ind w:left="709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 охране труда на уроках и во внеурочное время</w:t>
            </w:r>
          </w:p>
          <w:p w:rsidR="00760C77" w:rsidRPr="001161D9" w:rsidRDefault="00760C77" w:rsidP="00572844">
            <w:pPr>
              <w:numPr>
                <w:ilvl w:val="1"/>
                <w:numId w:val="13"/>
              </w:numPr>
              <w:tabs>
                <w:tab w:val="num" w:pos="709"/>
              </w:tabs>
              <w:spacing w:after="0" w:line="240" w:lineRule="auto"/>
              <w:ind w:left="709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 охране прав детей, не имеющих родителей (опека)</w:t>
            </w:r>
          </w:p>
          <w:p w:rsidR="00760C77" w:rsidRPr="001161D9" w:rsidRDefault="00760C77" w:rsidP="00572844">
            <w:pPr>
              <w:numPr>
                <w:ilvl w:val="1"/>
                <w:numId w:val="13"/>
              </w:numPr>
              <w:tabs>
                <w:tab w:val="num" w:pos="709"/>
              </w:tabs>
              <w:spacing w:after="0" w:line="240" w:lineRule="auto"/>
              <w:ind w:left="709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 предупреждению травматизма и заболеваемости;</w:t>
            </w:r>
          </w:p>
          <w:p w:rsidR="00760C77" w:rsidRPr="001161D9" w:rsidRDefault="00760C77" w:rsidP="00572844">
            <w:pPr>
              <w:numPr>
                <w:ilvl w:val="1"/>
                <w:numId w:val="13"/>
              </w:numPr>
              <w:tabs>
                <w:tab w:val="num" w:pos="709"/>
              </w:tabs>
              <w:spacing w:after="0" w:line="240" w:lineRule="auto"/>
              <w:ind w:left="709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 обеспечению сохранности и учета лицейского имущества;</w:t>
            </w:r>
          </w:p>
          <w:p w:rsidR="00760C77" w:rsidRPr="001161D9" w:rsidRDefault="00760C77" w:rsidP="00572844">
            <w:pPr>
              <w:numPr>
                <w:ilvl w:val="1"/>
                <w:numId w:val="13"/>
              </w:numPr>
              <w:tabs>
                <w:tab w:val="num" w:pos="709"/>
              </w:tabs>
              <w:spacing w:after="0" w:line="240" w:lineRule="auto"/>
              <w:ind w:left="709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 соблюдению правил техники безопасности на рабочем месте;</w:t>
            </w:r>
          </w:p>
          <w:p w:rsidR="00760C77" w:rsidRPr="001161D9" w:rsidRDefault="00760C77" w:rsidP="00572844">
            <w:pPr>
              <w:numPr>
                <w:ilvl w:val="1"/>
                <w:numId w:val="13"/>
              </w:numPr>
              <w:tabs>
                <w:tab w:val="num" w:pos="709"/>
              </w:tabs>
              <w:spacing w:after="0" w:line="240" w:lineRule="auto"/>
              <w:ind w:left="709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 работе с электроприборами.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01.09-10.09</w:t>
            </w:r>
            <w:r w:rsidR="00AA7825" w:rsidRPr="001161D9">
              <w:rPr>
                <w:rFonts w:ascii="Times New Roman" w:hAnsi="Times New Roman" w:cs="Times New Roman"/>
                <w:sz w:val="20"/>
                <w:szCs w:val="20"/>
              </w:rPr>
              <w:t>.2020</w:t>
            </w:r>
          </w:p>
        </w:tc>
        <w:tc>
          <w:tcPr>
            <w:tcW w:w="2268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0C77" w:rsidRPr="001161D9" w:rsidRDefault="00760C77" w:rsidP="008454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Чомаева З.М., директор лицея, Боброва С</w:t>
            </w:r>
            <w:r w:rsidR="00845410" w:rsidRPr="001161D9">
              <w:rPr>
                <w:rFonts w:ascii="Times New Roman" w:hAnsi="Times New Roman" w:cs="Times New Roman"/>
                <w:sz w:val="20"/>
                <w:szCs w:val="20"/>
              </w:rPr>
              <w:t>.Ф., заместитель директора по У</w:t>
            </w:r>
            <w:r w:rsidR="00AA7825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Р, </w:t>
            </w:r>
            <w:r w:rsidR="00845410"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 ВР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, Узденов </w:t>
            </w:r>
            <w:r w:rsidR="00C77184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Ш.Х., 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заместитель директора по АХР</w:t>
            </w: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572844">
            <w:pPr>
              <w:numPr>
                <w:ilvl w:val="0"/>
                <w:numId w:val="13"/>
              </w:numPr>
              <w:tabs>
                <w:tab w:val="num" w:pos="426"/>
              </w:tabs>
              <w:spacing w:after="0" w:line="240" w:lineRule="auto"/>
              <w:ind w:left="42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Тарификация педагогов и других работников учреждения, корректировка штатного расписания, приказы на стимулирующие выплаты.</w:t>
            </w:r>
          </w:p>
        </w:tc>
        <w:tc>
          <w:tcPr>
            <w:tcW w:w="1559" w:type="dxa"/>
          </w:tcPr>
          <w:p w:rsidR="00760C77" w:rsidRPr="001161D9" w:rsidRDefault="00760C77" w:rsidP="00C77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До 07</w:t>
            </w:r>
            <w:r w:rsidR="00AA7825" w:rsidRPr="001161D9">
              <w:rPr>
                <w:rFonts w:ascii="Times New Roman" w:hAnsi="Times New Roman" w:cs="Times New Roman"/>
                <w:sz w:val="20"/>
                <w:szCs w:val="20"/>
              </w:rPr>
              <w:t>.09.2020</w:t>
            </w:r>
          </w:p>
        </w:tc>
        <w:tc>
          <w:tcPr>
            <w:tcW w:w="2268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Чомаева З.М., директор лицея</w:t>
            </w: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572844">
            <w:pPr>
              <w:numPr>
                <w:ilvl w:val="0"/>
                <w:numId w:val="13"/>
              </w:numPr>
              <w:tabs>
                <w:tab w:val="num" w:pos="426"/>
              </w:tabs>
              <w:spacing w:after="0" w:line="240" w:lineRule="auto"/>
              <w:ind w:left="42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Формирование  творческую группу по экспериментальной работе, разработка плана ЭР на текущий учебный год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2268" w:type="dxa"/>
          </w:tcPr>
          <w:p w:rsidR="00760C77" w:rsidRPr="001161D9" w:rsidRDefault="00B60F49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Эбзеева Л.Р., 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директора по </w:t>
            </w:r>
            <w:r w:rsidR="00845410" w:rsidRPr="001161D9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Р.</w:t>
            </w: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572844">
            <w:pPr>
              <w:numPr>
                <w:ilvl w:val="0"/>
                <w:numId w:val="13"/>
              </w:numPr>
              <w:tabs>
                <w:tab w:val="num" w:pos="426"/>
              </w:tabs>
              <w:spacing w:after="0" w:line="240" w:lineRule="auto"/>
              <w:ind w:left="42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Подведение итогов работы за 1,2,3</w:t>
            </w:r>
            <w:r w:rsidR="00C77184" w:rsidRPr="001161D9">
              <w:rPr>
                <w:rFonts w:ascii="Times New Roman" w:hAnsi="Times New Roman" w:cs="Times New Roman"/>
                <w:sz w:val="20"/>
                <w:szCs w:val="20"/>
              </w:rPr>
              <w:t>,4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четверти и за год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Октябрь, декабрь, март, май</w:t>
            </w:r>
          </w:p>
        </w:tc>
        <w:tc>
          <w:tcPr>
            <w:tcW w:w="2268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Педсовет по успеваемости</w:t>
            </w: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572844">
            <w:pPr>
              <w:numPr>
                <w:ilvl w:val="0"/>
                <w:numId w:val="13"/>
              </w:numPr>
              <w:tabs>
                <w:tab w:val="num" w:pos="426"/>
              </w:tabs>
              <w:spacing w:after="0" w:line="240" w:lineRule="auto"/>
              <w:ind w:left="42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Составление и утверждение планов воспитательной работы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2268" w:type="dxa"/>
          </w:tcPr>
          <w:p w:rsidR="00760C77" w:rsidRPr="001161D9" w:rsidRDefault="00845410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 У</w:t>
            </w:r>
            <w:r w:rsidR="00AA7825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, классные руководители</w:t>
            </w: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572844">
            <w:pPr>
              <w:numPr>
                <w:ilvl w:val="0"/>
                <w:numId w:val="13"/>
              </w:numPr>
              <w:tabs>
                <w:tab w:val="num" w:pos="426"/>
              </w:tabs>
              <w:spacing w:after="0" w:line="240" w:lineRule="auto"/>
              <w:ind w:left="42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Составление плана  работы на осенние, зимние, весенние каникулы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октябрь, декабрь, март</w:t>
            </w:r>
          </w:p>
        </w:tc>
        <w:tc>
          <w:tcPr>
            <w:tcW w:w="2268" w:type="dxa"/>
          </w:tcPr>
          <w:p w:rsidR="00760C77" w:rsidRPr="001161D9" w:rsidRDefault="00845410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 У</w:t>
            </w:r>
            <w:r w:rsidR="00AA7825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, классные руководители</w:t>
            </w:r>
          </w:p>
        </w:tc>
      </w:tr>
      <w:tr w:rsidR="00760C77" w:rsidRPr="001161D9" w:rsidTr="00EA40CA">
        <w:trPr>
          <w:trHeight w:val="1521"/>
        </w:trPr>
        <w:tc>
          <w:tcPr>
            <w:tcW w:w="6379" w:type="dxa"/>
          </w:tcPr>
          <w:p w:rsidR="00760C77" w:rsidRPr="001161D9" w:rsidRDefault="00760C77" w:rsidP="00572844">
            <w:pPr>
              <w:numPr>
                <w:ilvl w:val="0"/>
                <w:numId w:val="13"/>
              </w:numPr>
              <w:tabs>
                <w:tab w:val="num" w:pos="426"/>
              </w:tabs>
              <w:spacing w:after="0" w:line="240" w:lineRule="auto"/>
              <w:ind w:left="42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Формирование банка педагогического опыта учителей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сентябрь - май</w:t>
            </w:r>
          </w:p>
        </w:tc>
        <w:tc>
          <w:tcPr>
            <w:tcW w:w="2268" w:type="dxa"/>
          </w:tcPr>
          <w:p w:rsidR="00760C77" w:rsidRPr="001161D9" w:rsidRDefault="006E45A8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Гаппоева С.С.</w:t>
            </w:r>
            <w:r w:rsidR="00B60F49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директора по </w:t>
            </w:r>
            <w:r w:rsidR="00845410" w:rsidRPr="001161D9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Р.</w:t>
            </w:r>
          </w:p>
        </w:tc>
      </w:tr>
      <w:tr w:rsidR="00760C77" w:rsidRPr="001161D9" w:rsidTr="00EA40CA">
        <w:trPr>
          <w:trHeight w:val="562"/>
        </w:trPr>
        <w:tc>
          <w:tcPr>
            <w:tcW w:w="6379" w:type="dxa"/>
          </w:tcPr>
          <w:p w:rsidR="00760C77" w:rsidRPr="001161D9" w:rsidRDefault="00760C77" w:rsidP="00572844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Организация исследовательской деятельности учащихся, работы НОУ.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ноябрь - март</w:t>
            </w:r>
          </w:p>
        </w:tc>
        <w:tc>
          <w:tcPr>
            <w:tcW w:w="2268" w:type="dxa"/>
          </w:tcPr>
          <w:p w:rsidR="00760C77" w:rsidRPr="001161D9" w:rsidRDefault="006E45A8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Гаппоева С.С.</w:t>
            </w:r>
            <w:r w:rsidR="00B60F49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директора по </w:t>
            </w:r>
            <w:r w:rsidR="00845410" w:rsidRPr="001161D9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572844">
            <w:pPr>
              <w:numPr>
                <w:ilvl w:val="0"/>
                <w:numId w:val="13"/>
              </w:numPr>
              <w:tabs>
                <w:tab w:val="num" w:pos="426"/>
              </w:tabs>
              <w:spacing w:after="0" w:line="240" w:lineRule="auto"/>
              <w:ind w:left="42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Утверждение графика отпусков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2268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Чомаева З.М., директор лицея</w:t>
            </w: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572844">
            <w:pPr>
              <w:numPr>
                <w:ilvl w:val="0"/>
                <w:numId w:val="13"/>
              </w:numPr>
              <w:tabs>
                <w:tab w:val="num" w:pos="426"/>
              </w:tabs>
              <w:spacing w:after="0" w:line="240" w:lineRule="auto"/>
              <w:ind w:left="42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Участие в городских и республиканских  конкурсах по плану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постоянно</w:t>
            </w:r>
          </w:p>
        </w:tc>
        <w:tc>
          <w:tcPr>
            <w:tcW w:w="2268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 директора</w:t>
            </w: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572844">
            <w:pPr>
              <w:numPr>
                <w:ilvl w:val="0"/>
                <w:numId w:val="13"/>
              </w:numPr>
              <w:tabs>
                <w:tab w:val="num" w:pos="426"/>
              </w:tabs>
              <w:spacing w:after="0" w:line="240" w:lineRule="auto"/>
              <w:ind w:left="42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Подготовительная работа по проведению промежуточной аттестации, итоговой государственной аттестации, подготовка и утверждение КИМов. Подготовка к проведению ЕГЭ.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сентябрь-март</w:t>
            </w:r>
          </w:p>
        </w:tc>
        <w:tc>
          <w:tcPr>
            <w:tcW w:w="2268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Боброва С.Ф., руководители МО,  учителя-предметники</w:t>
            </w: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572844">
            <w:pPr>
              <w:numPr>
                <w:ilvl w:val="0"/>
                <w:numId w:val="13"/>
              </w:numPr>
              <w:tabs>
                <w:tab w:val="num" w:pos="426"/>
              </w:tabs>
              <w:spacing w:after="0" w:line="240" w:lineRule="auto"/>
              <w:ind w:left="42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Анализ участия в предметных олимпиадах. 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2268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Боброва С.Ф., руководители МО, учителя-предметники</w:t>
            </w: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6E45A8" w:rsidP="006E45A8">
            <w:pPr>
              <w:numPr>
                <w:ilvl w:val="0"/>
                <w:numId w:val="13"/>
              </w:numPr>
              <w:tabs>
                <w:tab w:val="num" w:pos="426"/>
              </w:tabs>
              <w:spacing w:after="0" w:line="240" w:lineRule="auto"/>
              <w:ind w:left="42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Подготовка,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проведение 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 и анализ Всероссийских проверочных работ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2268" w:type="dxa"/>
          </w:tcPr>
          <w:p w:rsidR="00760C77" w:rsidRPr="001161D9" w:rsidRDefault="006E45A8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Гаппоева С.С.</w:t>
            </w:r>
            <w:r w:rsidR="00B60F49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директора по </w:t>
            </w:r>
            <w:r w:rsidR="00845410" w:rsidRPr="001161D9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Р, руководители МО</w:t>
            </w: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572844">
            <w:pPr>
              <w:numPr>
                <w:ilvl w:val="0"/>
                <w:numId w:val="13"/>
              </w:numPr>
              <w:tabs>
                <w:tab w:val="num" w:pos="426"/>
              </w:tabs>
              <w:spacing w:after="0" w:line="240" w:lineRule="auto"/>
              <w:ind w:left="42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Проведение праздника «Последнего звонка»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2268" w:type="dxa"/>
          </w:tcPr>
          <w:p w:rsidR="00760C77" w:rsidRPr="001161D9" w:rsidRDefault="00845410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 У</w:t>
            </w:r>
            <w:r w:rsidR="00D21F23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, классные руководители</w:t>
            </w: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572844">
            <w:pPr>
              <w:numPr>
                <w:ilvl w:val="0"/>
                <w:numId w:val="13"/>
              </w:numPr>
              <w:tabs>
                <w:tab w:val="num" w:pos="426"/>
              </w:tabs>
              <w:spacing w:after="0" w:line="240" w:lineRule="auto"/>
              <w:ind w:left="42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Проведение праздника «Вручение аттестатов»</w:t>
            </w:r>
          </w:p>
          <w:p w:rsidR="00760C77" w:rsidRPr="001161D9" w:rsidRDefault="00760C77" w:rsidP="00EA40CA">
            <w:pPr>
              <w:ind w:left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Организация и проведение выпускного вечера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2268" w:type="dxa"/>
          </w:tcPr>
          <w:p w:rsidR="00760C77" w:rsidRPr="001161D9" w:rsidRDefault="00845410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 У</w:t>
            </w:r>
            <w:r w:rsidR="00D21F23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, классные руководители</w:t>
            </w: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572844">
            <w:pPr>
              <w:numPr>
                <w:ilvl w:val="0"/>
                <w:numId w:val="13"/>
              </w:numPr>
              <w:tabs>
                <w:tab w:val="num" w:pos="426"/>
              </w:tabs>
              <w:spacing w:after="0" w:line="240" w:lineRule="auto"/>
              <w:ind w:left="42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работы за год и планирование на новый учебный год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апрель - июнь</w:t>
            </w:r>
          </w:p>
        </w:tc>
        <w:tc>
          <w:tcPr>
            <w:tcW w:w="2268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Администрация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Руководители МО</w:t>
            </w: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572844">
            <w:pPr>
              <w:numPr>
                <w:ilvl w:val="0"/>
                <w:numId w:val="13"/>
              </w:numPr>
              <w:tabs>
                <w:tab w:val="num" w:pos="426"/>
              </w:tabs>
              <w:spacing w:after="0" w:line="240" w:lineRule="auto"/>
              <w:ind w:left="42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Комплектование 1-х и 10-х классов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май-август</w:t>
            </w:r>
          </w:p>
        </w:tc>
        <w:tc>
          <w:tcPr>
            <w:tcW w:w="2268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Чомаева З.М., директор лицея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572844">
            <w:pPr>
              <w:numPr>
                <w:ilvl w:val="0"/>
                <w:numId w:val="13"/>
              </w:numPr>
              <w:tabs>
                <w:tab w:val="num" w:pos="426"/>
              </w:tabs>
              <w:spacing w:after="0" w:line="240" w:lineRule="auto"/>
              <w:ind w:left="42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Трудовая практика учащихся 5-х, 10-х классов по благоустройству территории лицея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июнь-август</w:t>
            </w:r>
          </w:p>
        </w:tc>
        <w:tc>
          <w:tcPr>
            <w:tcW w:w="2268" w:type="dxa"/>
          </w:tcPr>
          <w:p w:rsidR="00760C77" w:rsidRPr="001161D9" w:rsidRDefault="00845410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 У</w:t>
            </w:r>
            <w:r w:rsidR="00D21F23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, классные руководители</w:t>
            </w: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572844">
            <w:pPr>
              <w:numPr>
                <w:ilvl w:val="0"/>
                <w:numId w:val="13"/>
              </w:numPr>
              <w:tabs>
                <w:tab w:val="num" w:pos="426"/>
              </w:tabs>
              <w:spacing w:after="0" w:line="240" w:lineRule="auto"/>
              <w:ind w:left="42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Промежуточная аттестация учащихся 1-8 и 10 –х классов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2268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Боброва С.Ф., руководители МО, учителя-предметники</w:t>
            </w: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572844">
            <w:pPr>
              <w:numPr>
                <w:ilvl w:val="0"/>
                <w:numId w:val="13"/>
              </w:numPr>
              <w:tabs>
                <w:tab w:val="num" w:pos="426"/>
              </w:tabs>
              <w:spacing w:after="0" w:line="240" w:lineRule="auto"/>
              <w:ind w:left="42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Итоговая аттестация в 9-х и 11-х классах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2268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Боброва С.Ф., руководители МО,учителя-предметники</w:t>
            </w: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572844">
            <w:pPr>
              <w:numPr>
                <w:ilvl w:val="0"/>
                <w:numId w:val="13"/>
              </w:numPr>
              <w:tabs>
                <w:tab w:val="num" w:pos="426"/>
              </w:tabs>
              <w:spacing w:after="0" w:line="240" w:lineRule="auto"/>
              <w:ind w:left="426" w:hanging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Организация летнего отдыха учащихся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2268" w:type="dxa"/>
          </w:tcPr>
          <w:p w:rsidR="00760C77" w:rsidRPr="001161D9" w:rsidRDefault="00845410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 УР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, классные руководители</w:t>
            </w:r>
          </w:p>
        </w:tc>
      </w:tr>
    </w:tbl>
    <w:p w:rsidR="00760C77" w:rsidRPr="001161D9" w:rsidRDefault="00760C77" w:rsidP="00747010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1161D9">
        <w:rPr>
          <w:rFonts w:ascii="Times New Roman" w:hAnsi="Times New Roman" w:cs="Times New Roman"/>
          <w:b/>
          <w:sz w:val="20"/>
          <w:szCs w:val="20"/>
        </w:rPr>
        <w:t>Мероприятия по охране жизни, здоровья и технике безопасности участников образовательного процесса</w:t>
      </w:r>
      <w:r w:rsidRPr="001161D9">
        <w:rPr>
          <w:rFonts w:ascii="Times New Roman" w:hAnsi="Times New Roman" w:cs="Times New Roman"/>
          <w:b/>
          <w:sz w:val="20"/>
          <w:szCs w:val="20"/>
        </w:rPr>
        <w:tab/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379"/>
        <w:gridCol w:w="1559"/>
        <w:gridCol w:w="2127"/>
      </w:tblGrid>
      <w:tr w:rsidR="00760C77" w:rsidRPr="001161D9" w:rsidTr="00EA40CA">
        <w:tc>
          <w:tcPr>
            <w:tcW w:w="6379" w:type="dxa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Сроки </w:t>
            </w:r>
          </w:p>
        </w:tc>
        <w:tc>
          <w:tcPr>
            <w:tcW w:w="2127" w:type="dxa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Ответственные </w:t>
            </w:r>
          </w:p>
        </w:tc>
      </w:tr>
      <w:tr w:rsidR="00760C77" w:rsidRPr="001161D9" w:rsidTr="00EA40CA">
        <w:tc>
          <w:tcPr>
            <w:tcW w:w="10065" w:type="dxa"/>
            <w:gridSpan w:val="3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Мероприятия по предупреждению детского дорожно-транспортного травматизма</w:t>
            </w: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1. Инструктивно-методическое занятие с классными руководителями по методике проведения с учащимися занятий по изучению Правил дорожного движения. 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2127" w:type="dxa"/>
          </w:tcPr>
          <w:p w:rsidR="00760C77" w:rsidRPr="001161D9" w:rsidRDefault="00747010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 ВР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, классные руководители</w:t>
            </w: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 Изучение Правил дорожного движения с учащимися лицея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 течение учебного года</w:t>
            </w:r>
          </w:p>
        </w:tc>
        <w:tc>
          <w:tcPr>
            <w:tcW w:w="2127" w:type="dxa"/>
          </w:tcPr>
          <w:p w:rsidR="00760C77" w:rsidRPr="001161D9" w:rsidRDefault="00BD6DCD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 ВР, классные руководители</w:t>
            </w: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3. Тематические викторины, конкурсы по безопасности дорожного движения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 течение учебного года</w:t>
            </w:r>
          </w:p>
        </w:tc>
        <w:tc>
          <w:tcPr>
            <w:tcW w:w="2127" w:type="dxa"/>
          </w:tcPr>
          <w:p w:rsidR="00760C77" w:rsidRPr="001161D9" w:rsidRDefault="00747010" w:rsidP="00BD6D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 ВР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BD6DCD" w:rsidRPr="001161D9">
              <w:rPr>
                <w:rFonts w:ascii="Times New Roman" w:hAnsi="Times New Roman" w:cs="Times New Roman"/>
                <w:sz w:val="20"/>
                <w:szCs w:val="20"/>
              </w:rPr>
              <w:t>Аппаева И.Х.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, руководитель МО, классные руководители</w:t>
            </w: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4. Профилактика детского дорожно-транспортного травматизма, обсуждение данного вопроса на родительских собрания, классных часах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 течение учебного года</w:t>
            </w:r>
          </w:p>
        </w:tc>
        <w:tc>
          <w:tcPr>
            <w:tcW w:w="2127" w:type="dxa"/>
          </w:tcPr>
          <w:p w:rsidR="00760C77" w:rsidRPr="001161D9" w:rsidRDefault="00747010" w:rsidP="00BD6D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 ВР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BD6DCD" w:rsidRPr="001161D9">
              <w:rPr>
                <w:rFonts w:ascii="Times New Roman" w:hAnsi="Times New Roman" w:cs="Times New Roman"/>
                <w:sz w:val="20"/>
                <w:szCs w:val="20"/>
              </w:rPr>
              <w:t>Аппаева И.Х.,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руководитель МО, классные руководители</w:t>
            </w: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5. Оформление и периодическое обновление уголка безопасности дорожного движения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 раз в месяц</w:t>
            </w:r>
          </w:p>
        </w:tc>
        <w:tc>
          <w:tcPr>
            <w:tcW w:w="2127" w:type="dxa"/>
          </w:tcPr>
          <w:p w:rsidR="00760C77" w:rsidRPr="001161D9" w:rsidRDefault="00BD6DCD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Аппаева И.Х.,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руководитель МО</w:t>
            </w: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6. В</w:t>
            </w:r>
            <w:r w:rsidR="00747010" w:rsidRPr="001161D9">
              <w:rPr>
                <w:rFonts w:ascii="Times New Roman" w:hAnsi="Times New Roman" w:cs="Times New Roman"/>
                <w:sz w:val="20"/>
                <w:szCs w:val="20"/>
              </w:rPr>
              <w:t>стречи с работниками ГИБ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ДД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постоянно</w:t>
            </w:r>
          </w:p>
        </w:tc>
        <w:tc>
          <w:tcPr>
            <w:tcW w:w="2127" w:type="dxa"/>
          </w:tcPr>
          <w:p w:rsidR="00760C77" w:rsidRPr="001161D9" w:rsidRDefault="00747010" w:rsidP="00BD6D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 ВР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BD6DCD" w:rsidRPr="001161D9">
              <w:rPr>
                <w:rFonts w:ascii="Times New Roman" w:hAnsi="Times New Roman" w:cs="Times New Roman"/>
                <w:sz w:val="20"/>
                <w:szCs w:val="20"/>
              </w:rPr>
              <w:t>Аппаева И.Х.,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руководитель МО, классные руководители</w:t>
            </w:r>
          </w:p>
        </w:tc>
      </w:tr>
      <w:tr w:rsidR="00760C77" w:rsidRPr="001161D9" w:rsidTr="00EA40CA">
        <w:tc>
          <w:tcPr>
            <w:tcW w:w="10065" w:type="dxa"/>
            <w:gridSpan w:val="3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Противопожарные мероприятия</w:t>
            </w: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 Назначение ответственных лиц за пожарную безопасность, установление противопожарного режима.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До 1 сентября</w:t>
            </w:r>
          </w:p>
        </w:tc>
        <w:tc>
          <w:tcPr>
            <w:tcW w:w="2127" w:type="dxa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Чомаева З.М., директор лицея</w:t>
            </w: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 Перезарядка огнетушителей, их замена, проверка технического состояния огнетушителей и пожарных гидрантов.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До 1 сентября</w:t>
            </w:r>
          </w:p>
        </w:tc>
        <w:tc>
          <w:tcPr>
            <w:tcW w:w="2127" w:type="dxa"/>
          </w:tcPr>
          <w:p w:rsidR="00760C77" w:rsidRPr="001161D9" w:rsidRDefault="00760C77" w:rsidP="00C771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Узденов </w:t>
            </w:r>
            <w:r w:rsidR="00C77184" w:rsidRPr="001161D9">
              <w:rPr>
                <w:rFonts w:ascii="Times New Roman" w:hAnsi="Times New Roman" w:cs="Times New Roman"/>
                <w:sz w:val="20"/>
                <w:szCs w:val="20"/>
              </w:rPr>
              <w:t>Ш.Х.,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заместитель директора по АХР</w:t>
            </w: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3. Оборудование эвакуационных выходов из здания легко открывающимися запорами, проверка состояния распашных решеток, подвальных помещений.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До 1 сентября</w:t>
            </w:r>
          </w:p>
        </w:tc>
        <w:tc>
          <w:tcPr>
            <w:tcW w:w="2127" w:type="dxa"/>
          </w:tcPr>
          <w:p w:rsidR="00760C77" w:rsidRPr="001161D9" w:rsidRDefault="00C77184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Узденов Ш.Х.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, заместитель директора по АХР</w:t>
            </w: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4. Проверка сопротивления изоляции электросети и заземления оборудования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До 1 сентября</w:t>
            </w:r>
          </w:p>
        </w:tc>
        <w:tc>
          <w:tcPr>
            <w:tcW w:w="2127" w:type="dxa"/>
          </w:tcPr>
          <w:p w:rsidR="00760C77" w:rsidRPr="001161D9" w:rsidRDefault="00760C77" w:rsidP="00C771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Узденов </w:t>
            </w:r>
            <w:r w:rsidR="00C77184" w:rsidRPr="001161D9">
              <w:rPr>
                <w:rFonts w:ascii="Times New Roman" w:hAnsi="Times New Roman" w:cs="Times New Roman"/>
                <w:sz w:val="20"/>
                <w:szCs w:val="20"/>
              </w:rPr>
              <w:t>Ш.Х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., заместитель директора по АХР.</w:t>
            </w: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6. Проведение учебно-тренировочных эвакуаций из задания лицея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Каждую четверть</w:t>
            </w:r>
          </w:p>
        </w:tc>
        <w:tc>
          <w:tcPr>
            <w:tcW w:w="2127" w:type="dxa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Преподаватель-организатор ОБЖ</w:t>
            </w: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7. Проведение противопожарного инструктажа с работниками лицея  и учащимися 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До 15 сентября</w:t>
            </w:r>
          </w:p>
        </w:tc>
        <w:tc>
          <w:tcPr>
            <w:tcW w:w="2127" w:type="dxa"/>
          </w:tcPr>
          <w:p w:rsidR="00760C77" w:rsidRPr="001161D9" w:rsidRDefault="00BD6DCD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Узденов Ш.Х.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, классные руководители</w:t>
            </w: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8. Проверка состояния подвальных помещений, запасных выходов.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Ежемесячно</w:t>
            </w:r>
          </w:p>
        </w:tc>
        <w:tc>
          <w:tcPr>
            <w:tcW w:w="2127" w:type="dxa"/>
          </w:tcPr>
          <w:p w:rsidR="00760C77" w:rsidRPr="001161D9" w:rsidRDefault="00760C77" w:rsidP="00C771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Узденов </w:t>
            </w:r>
            <w:r w:rsidR="00C77184" w:rsidRPr="001161D9">
              <w:rPr>
                <w:rFonts w:ascii="Times New Roman" w:hAnsi="Times New Roman" w:cs="Times New Roman"/>
                <w:sz w:val="20"/>
                <w:szCs w:val="20"/>
              </w:rPr>
              <w:t>Ш.Х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., заместитель директора по АХР.</w:t>
            </w:r>
          </w:p>
        </w:tc>
      </w:tr>
      <w:tr w:rsidR="00760C77" w:rsidRPr="001161D9" w:rsidTr="00EA40CA">
        <w:tc>
          <w:tcPr>
            <w:tcW w:w="10065" w:type="dxa"/>
            <w:gridSpan w:val="3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Мероприятия по профилактике травматизма</w:t>
            </w: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1.Ознакомление  учителей с нормативными документами, регламентирующими деятельность по профилактике травматизма и несчастных случаев: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 Постановление Минтруда от 24.10.2002 г. № 73 «Об утверждении форм документов, необходимых для расследования несчастных случаев на производстве, и положения об особенностях расследования нечастных случаев на производстве в отдельных отраслях и организациях».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 Постановление Правительства РФ от 15.12.2000 г. №967 «Об утверждении положения о расследовании и учете профессиональных заболеваний».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2127" w:type="dxa"/>
          </w:tcPr>
          <w:p w:rsidR="00760C77" w:rsidRPr="001161D9" w:rsidRDefault="00747010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 ВР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, классные руководители</w:t>
            </w: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 Проведение заседания МО с повесткой «О работе   учителей физкультуры и технологии по профилактике травматизма и несчастных случаев среди учащихся»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2127" w:type="dxa"/>
          </w:tcPr>
          <w:p w:rsidR="00760C77" w:rsidRPr="001161D9" w:rsidRDefault="00760C77" w:rsidP="007470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Руководитель МО классных руководителей, </w:t>
            </w:r>
            <w:r w:rsidR="00747010"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 ВР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, классные руководители</w:t>
            </w: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3. Проведение совещаний при  заместителе ди</w:t>
            </w:r>
            <w:r w:rsidR="00747010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ректора по 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ВР на тему « О работе классных руководителей с учащимися по профилактике травматизма и несчастных случаев», обсуждение причин травматизма (технических, организационных, личностных).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 раза в год</w:t>
            </w:r>
          </w:p>
        </w:tc>
        <w:tc>
          <w:tcPr>
            <w:tcW w:w="2127" w:type="dxa"/>
          </w:tcPr>
          <w:p w:rsidR="00760C77" w:rsidRPr="001161D9" w:rsidRDefault="00747010" w:rsidP="007470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Зам.директора по 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ВР,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зам.дир.по ВР 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, классные руководители</w:t>
            </w: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4. Анализ работы лицея по профилактике травматизма и несчастных случаев за год.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2127" w:type="dxa"/>
          </w:tcPr>
          <w:p w:rsidR="00760C77" w:rsidRPr="001161D9" w:rsidRDefault="00760C77" w:rsidP="007470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Зам.директора по УВР,  классные руководители</w:t>
            </w:r>
          </w:p>
        </w:tc>
      </w:tr>
      <w:tr w:rsidR="00760C77" w:rsidRPr="001161D9" w:rsidTr="00EA40CA">
        <w:tc>
          <w:tcPr>
            <w:tcW w:w="10065" w:type="dxa"/>
            <w:gridSpan w:val="3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Мероприятия по охране жизни, здоровья и технике безопасности учащихся</w:t>
            </w: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 Проведение инструктажа по технике безопасности при работе в учебных кабинетах.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1-я неделя</w:t>
            </w:r>
          </w:p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сентября</w:t>
            </w:r>
          </w:p>
        </w:tc>
        <w:tc>
          <w:tcPr>
            <w:tcW w:w="2127" w:type="dxa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Учителя-предметники</w:t>
            </w: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 Подготовка документации по охране жизни и здоровья учащихся: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 медицинская карта для каждого учащегося;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 списки диспансерных групп детей, требующих наблюдения специалистов;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 листки здоровья в классных журналах;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 списки учащихся специальных медицинских групп.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2127" w:type="dxa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медработник</w:t>
            </w: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3.Регулярный контроль за соблюдением санитарно-гигиенических правил и норм:</w:t>
            </w:r>
          </w:p>
          <w:p w:rsidR="00760C77" w:rsidRPr="001161D9" w:rsidRDefault="00760C77" w:rsidP="00EA40CA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– санитарно- гигиеническое состояние помещений школы, пищеблока;</w:t>
            </w:r>
          </w:p>
          <w:p w:rsidR="00760C77" w:rsidRPr="001161D9" w:rsidRDefault="00760C77" w:rsidP="00EA40CA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 соблюдение теплового, светового режима классных комнат, спортзалов, мастерских;</w:t>
            </w:r>
          </w:p>
          <w:p w:rsidR="00760C77" w:rsidRPr="001161D9" w:rsidRDefault="00760C77" w:rsidP="00EA40CA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 соблюдение санитарно- гигиенических требований к уроку, анализ школьного расписания, дозировка домашних заданий;</w:t>
            </w:r>
          </w:p>
          <w:p w:rsidR="00760C77" w:rsidRPr="001161D9" w:rsidRDefault="00760C77" w:rsidP="00EA40CA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 обеспечение учащихся горячим питанием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постоянно</w:t>
            </w:r>
          </w:p>
        </w:tc>
        <w:tc>
          <w:tcPr>
            <w:tcW w:w="2127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Медработник</w:t>
            </w:r>
          </w:p>
          <w:p w:rsidR="00760C77" w:rsidRPr="001161D9" w:rsidRDefault="00747010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Зам.директора по 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ВР</w:t>
            </w:r>
          </w:p>
          <w:p w:rsidR="00760C77" w:rsidRPr="001161D9" w:rsidRDefault="00760C77" w:rsidP="00C77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Классны</w:t>
            </w:r>
            <w:r w:rsidR="00C77184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е 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руководители</w:t>
            </w: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4. Обеспечение горячим питанием детей из малообеспеченных семей, инвалидов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2127" w:type="dxa"/>
          </w:tcPr>
          <w:p w:rsidR="00760C77" w:rsidRPr="001161D9" w:rsidRDefault="00760C77" w:rsidP="007470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Чомаева З.М., директор лицея, </w:t>
            </w:r>
            <w:r w:rsidR="00747010"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 ВР</w:t>
            </w: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6. Анализ заболеваемости учащихся лицея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2127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Медработник</w:t>
            </w: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7. Контроль состояния пожарной безопасности в учебных кабинетах, исправность электропроводки, огнетушителей.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 раз в месяц</w:t>
            </w:r>
          </w:p>
        </w:tc>
        <w:tc>
          <w:tcPr>
            <w:tcW w:w="2127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Узденов </w:t>
            </w:r>
            <w:r w:rsidR="00C77184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Ш.Х., 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заместитель директора по АХР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8. Поддержание оборудования учебных кабинетов физики, химии, ИТК, обслуживающего труда, мастерских, лабораторий. 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постоянно</w:t>
            </w:r>
          </w:p>
        </w:tc>
        <w:tc>
          <w:tcPr>
            <w:tcW w:w="2127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Заведующие кабинетов</w:t>
            </w: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9. Осуществление мер безопасности по охране жизни детей при проведении массовых мероприятий (в актовом зале, спортзале, туристических походах, экскурсиях).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постоянно</w:t>
            </w:r>
          </w:p>
        </w:tc>
        <w:tc>
          <w:tcPr>
            <w:tcW w:w="2127" w:type="dxa"/>
          </w:tcPr>
          <w:p w:rsidR="00760C77" w:rsidRPr="001161D9" w:rsidRDefault="00747010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Зам.дир.по ВР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, классные руководители</w:t>
            </w:r>
          </w:p>
        </w:tc>
      </w:tr>
      <w:tr w:rsidR="00760C77" w:rsidRPr="001161D9" w:rsidTr="00EA40CA">
        <w:tc>
          <w:tcPr>
            <w:tcW w:w="10065" w:type="dxa"/>
            <w:gridSpan w:val="3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Организационно-технические мероприятия по улучшению условий и охраны труда работников лицея</w:t>
            </w: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 Проведение общего технического осмотра здания лицея, подготовка к приемке лицея к новому учебному году.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Июль-август</w:t>
            </w:r>
          </w:p>
        </w:tc>
        <w:tc>
          <w:tcPr>
            <w:tcW w:w="2127" w:type="dxa"/>
          </w:tcPr>
          <w:p w:rsidR="00760C77" w:rsidRPr="001161D9" w:rsidRDefault="00760C77" w:rsidP="00C77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Чомаева З.М., директор лицея, Узденов </w:t>
            </w:r>
            <w:r w:rsidR="00C77184" w:rsidRPr="001161D9">
              <w:rPr>
                <w:rFonts w:ascii="Times New Roman" w:hAnsi="Times New Roman" w:cs="Times New Roman"/>
                <w:sz w:val="20"/>
                <w:szCs w:val="20"/>
              </w:rPr>
              <w:t>Ш.Х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., заместитель директора по АХР</w:t>
            </w: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3. Издание приказа о создании комиссии по охране труда.  Обучение ответственных сотрудников (по графику) по пожарной безопасности, по охране труда.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2127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Чомаева З.М., директор лицея</w:t>
            </w: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4. Обновление инструкций по охране труда, доведение их до сведения работников. 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 раз в пять лет</w:t>
            </w:r>
          </w:p>
        </w:tc>
        <w:tc>
          <w:tcPr>
            <w:tcW w:w="2127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Администрация</w:t>
            </w: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5. Организация систематического административно-общественного контроля  состояния охраны труда (совместно с профсоюзной организацией).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 раз в полгода</w:t>
            </w:r>
          </w:p>
        </w:tc>
        <w:tc>
          <w:tcPr>
            <w:tcW w:w="2127" w:type="dxa"/>
          </w:tcPr>
          <w:p w:rsidR="00760C77" w:rsidRPr="001161D9" w:rsidRDefault="00760C77" w:rsidP="00BD6D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Чомаева З.М., директор лицея, </w:t>
            </w:r>
            <w:r w:rsidR="00BD6DCD" w:rsidRPr="001161D9">
              <w:rPr>
                <w:rFonts w:ascii="Times New Roman" w:hAnsi="Times New Roman" w:cs="Times New Roman"/>
                <w:sz w:val="20"/>
                <w:szCs w:val="20"/>
              </w:rPr>
              <w:t>Тхакохова Р.Ю.,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председатель профсоюза</w:t>
            </w:r>
          </w:p>
        </w:tc>
      </w:tr>
      <w:tr w:rsidR="00760C77" w:rsidRPr="001161D9" w:rsidTr="00EA40CA">
        <w:tc>
          <w:tcPr>
            <w:tcW w:w="637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6. Организация обучения и проверки знаний работников лицея по охране труда, оформление журналов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 раза в год</w:t>
            </w:r>
          </w:p>
        </w:tc>
        <w:tc>
          <w:tcPr>
            <w:tcW w:w="2127" w:type="dxa"/>
          </w:tcPr>
          <w:p w:rsidR="00760C77" w:rsidRPr="001161D9" w:rsidRDefault="00747010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Заместитель директора по АХ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</w:tr>
    </w:tbl>
    <w:p w:rsidR="00760C77" w:rsidRPr="001161D9" w:rsidRDefault="00760C77" w:rsidP="00760C77">
      <w:pPr>
        <w:pStyle w:val="a8"/>
        <w:rPr>
          <w:sz w:val="20"/>
        </w:rPr>
      </w:pPr>
    </w:p>
    <w:p w:rsidR="00747010" w:rsidRPr="001161D9" w:rsidRDefault="00747010" w:rsidP="00760C77">
      <w:pPr>
        <w:pStyle w:val="a8"/>
        <w:rPr>
          <w:sz w:val="20"/>
        </w:rPr>
      </w:pPr>
    </w:p>
    <w:p w:rsidR="00747010" w:rsidRPr="001161D9" w:rsidRDefault="00747010" w:rsidP="00760C77">
      <w:pPr>
        <w:pStyle w:val="a8"/>
        <w:rPr>
          <w:sz w:val="20"/>
        </w:rPr>
      </w:pPr>
    </w:p>
    <w:p w:rsidR="00747010" w:rsidRPr="001161D9" w:rsidRDefault="00747010" w:rsidP="00760C77">
      <w:pPr>
        <w:pStyle w:val="a8"/>
        <w:rPr>
          <w:color w:val="00B050"/>
          <w:sz w:val="20"/>
        </w:rPr>
      </w:pPr>
    </w:p>
    <w:p w:rsidR="00760C77" w:rsidRPr="001161D9" w:rsidRDefault="00760C77" w:rsidP="00760C77">
      <w:pPr>
        <w:pStyle w:val="a8"/>
        <w:rPr>
          <w:color w:val="800000"/>
          <w:sz w:val="20"/>
        </w:rPr>
      </w:pPr>
      <w:r w:rsidRPr="001161D9">
        <w:rPr>
          <w:color w:val="800000"/>
          <w:sz w:val="20"/>
        </w:rPr>
        <w:t>БЛОК 2</w:t>
      </w:r>
    </w:p>
    <w:p w:rsidR="00760C77" w:rsidRPr="001161D9" w:rsidRDefault="00760C77" w:rsidP="00760C77">
      <w:pPr>
        <w:jc w:val="center"/>
        <w:rPr>
          <w:rFonts w:ascii="Times New Roman" w:hAnsi="Times New Roman" w:cs="Times New Roman"/>
          <w:b/>
          <w:color w:val="800000"/>
          <w:sz w:val="20"/>
          <w:szCs w:val="20"/>
        </w:rPr>
      </w:pPr>
      <w:r w:rsidRPr="001161D9">
        <w:rPr>
          <w:rFonts w:ascii="Times New Roman" w:hAnsi="Times New Roman" w:cs="Times New Roman"/>
          <w:b/>
          <w:color w:val="800000"/>
          <w:sz w:val="20"/>
          <w:szCs w:val="20"/>
        </w:rPr>
        <w:t>УЧЕБНО – МЕТОДИЧЕСКАЯ  ДЕЯТЕЛЬНОСТЬ</w:t>
      </w:r>
    </w:p>
    <w:p w:rsidR="00760C77" w:rsidRPr="001161D9" w:rsidRDefault="00760C77" w:rsidP="00572844">
      <w:pPr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b/>
          <w:color w:val="800000"/>
          <w:sz w:val="20"/>
          <w:szCs w:val="20"/>
        </w:rPr>
      </w:pPr>
      <w:r w:rsidRPr="001161D9">
        <w:rPr>
          <w:rFonts w:ascii="Times New Roman" w:hAnsi="Times New Roman" w:cs="Times New Roman"/>
          <w:b/>
          <w:color w:val="800000"/>
          <w:sz w:val="20"/>
          <w:szCs w:val="20"/>
        </w:rPr>
        <w:t xml:space="preserve">Повышение квалификации </w:t>
      </w:r>
    </w:p>
    <w:p w:rsidR="00747010" w:rsidRPr="001161D9" w:rsidRDefault="00747010" w:rsidP="00747010">
      <w:pPr>
        <w:pStyle w:val="af3"/>
        <w:tabs>
          <w:tab w:val="left" w:pos="3375"/>
        </w:tabs>
        <w:ind w:left="480"/>
        <w:rPr>
          <w:rFonts w:ascii="Times New Roman" w:hAnsi="Times New Roman"/>
          <w:b/>
          <w:sz w:val="20"/>
          <w:szCs w:val="20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817"/>
        <w:gridCol w:w="3827"/>
        <w:gridCol w:w="4678"/>
      </w:tblGrid>
      <w:tr w:rsidR="00747010" w:rsidRPr="001161D9" w:rsidTr="00EC0C38">
        <w:tc>
          <w:tcPr>
            <w:tcW w:w="817" w:type="dxa"/>
          </w:tcPr>
          <w:p w:rsidR="00747010" w:rsidRPr="001161D9" w:rsidRDefault="00747010" w:rsidP="00EC0C38">
            <w:pPr>
              <w:tabs>
                <w:tab w:val="left" w:pos="337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747010" w:rsidRPr="001161D9" w:rsidRDefault="00747010" w:rsidP="00EC0C38">
            <w:pPr>
              <w:tabs>
                <w:tab w:val="left" w:pos="337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п-п</w:t>
            </w:r>
          </w:p>
        </w:tc>
        <w:tc>
          <w:tcPr>
            <w:tcW w:w="3827" w:type="dxa"/>
          </w:tcPr>
          <w:p w:rsidR="00747010" w:rsidRPr="001161D9" w:rsidRDefault="00747010" w:rsidP="00EC0C38">
            <w:pPr>
              <w:tabs>
                <w:tab w:val="left" w:pos="337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Ф.И.О.</w:t>
            </w:r>
          </w:p>
        </w:tc>
        <w:tc>
          <w:tcPr>
            <w:tcW w:w="4678" w:type="dxa"/>
          </w:tcPr>
          <w:p w:rsidR="00747010" w:rsidRPr="001161D9" w:rsidRDefault="00747010" w:rsidP="00EC0C38">
            <w:pPr>
              <w:tabs>
                <w:tab w:val="left" w:pos="337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 Курсы</w:t>
            </w:r>
          </w:p>
        </w:tc>
      </w:tr>
      <w:tr w:rsidR="00747010" w:rsidRPr="001161D9" w:rsidTr="00EC0C38">
        <w:tc>
          <w:tcPr>
            <w:tcW w:w="817" w:type="dxa"/>
          </w:tcPr>
          <w:p w:rsidR="00747010" w:rsidRPr="001161D9" w:rsidRDefault="00747010" w:rsidP="008B6C0D">
            <w:pPr>
              <w:pStyle w:val="af3"/>
              <w:numPr>
                <w:ilvl w:val="0"/>
                <w:numId w:val="43"/>
              </w:numPr>
              <w:tabs>
                <w:tab w:val="left" w:pos="3375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:rsidR="00747010" w:rsidRPr="001161D9" w:rsidRDefault="00B60F49" w:rsidP="00EC0C38">
            <w:pPr>
              <w:tabs>
                <w:tab w:val="left" w:pos="337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Боброва С.Ф.</w:t>
            </w:r>
          </w:p>
        </w:tc>
        <w:tc>
          <w:tcPr>
            <w:tcW w:w="4678" w:type="dxa"/>
          </w:tcPr>
          <w:p w:rsidR="00747010" w:rsidRPr="001161D9" w:rsidRDefault="00747010" w:rsidP="00747010">
            <w:pPr>
              <w:tabs>
                <w:tab w:val="left" w:pos="337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Длительные курсы повышения квалификации </w:t>
            </w:r>
          </w:p>
        </w:tc>
      </w:tr>
      <w:tr w:rsidR="00B60F49" w:rsidRPr="001161D9" w:rsidTr="00EC0C38">
        <w:tc>
          <w:tcPr>
            <w:tcW w:w="817" w:type="dxa"/>
          </w:tcPr>
          <w:p w:rsidR="00B60F49" w:rsidRPr="001161D9" w:rsidRDefault="00B60F49" w:rsidP="008B6C0D">
            <w:pPr>
              <w:pStyle w:val="af3"/>
              <w:numPr>
                <w:ilvl w:val="0"/>
                <w:numId w:val="43"/>
              </w:numPr>
              <w:tabs>
                <w:tab w:val="left" w:pos="3375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:rsidR="00B60F49" w:rsidRPr="001161D9" w:rsidRDefault="00FB7281" w:rsidP="00EC0C38">
            <w:pPr>
              <w:tabs>
                <w:tab w:val="left" w:pos="337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Бердиева Б.И.</w:t>
            </w:r>
          </w:p>
        </w:tc>
        <w:tc>
          <w:tcPr>
            <w:tcW w:w="4678" w:type="dxa"/>
          </w:tcPr>
          <w:p w:rsidR="00B60F49" w:rsidRPr="001161D9" w:rsidRDefault="00B60F49" w:rsidP="00747010">
            <w:pPr>
              <w:tabs>
                <w:tab w:val="left" w:pos="337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Длительные курсы повышения квалификации</w:t>
            </w:r>
          </w:p>
        </w:tc>
      </w:tr>
      <w:tr w:rsidR="00747010" w:rsidRPr="001161D9" w:rsidTr="00EC0C38">
        <w:tc>
          <w:tcPr>
            <w:tcW w:w="817" w:type="dxa"/>
          </w:tcPr>
          <w:p w:rsidR="00747010" w:rsidRPr="001161D9" w:rsidRDefault="00747010" w:rsidP="008B6C0D">
            <w:pPr>
              <w:pStyle w:val="af3"/>
              <w:numPr>
                <w:ilvl w:val="0"/>
                <w:numId w:val="43"/>
              </w:numPr>
              <w:tabs>
                <w:tab w:val="left" w:pos="3375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:rsidR="00747010" w:rsidRPr="001161D9" w:rsidRDefault="00FB7281" w:rsidP="00EC0C38">
            <w:pPr>
              <w:tabs>
                <w:tab w:val="left" w:pos="337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Салпагарова Х.Х-М.</w:t>
            </w:r>
          </w:p>
        </w:tc>
        <w:tc>
          <w:tcPr>
            <w:tcW w:w="4678" w:type="dxa"/>
          </w:tcPr>
          <w:p w:rsidR="00747010" w:rsidRPr="001161D9" w:rsidRDefault="00747010" w:rsidP="00747010">
            <w:pPr>
              <w:tabs>
                <w:tab w:val="left" w:pos="337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Длительные курсы повышения квалификации </w:t>
            </w:r>
          </w:p>
        </w:tc>
      </w:tr>
      <w:tr w:rsidR="00747010" w:rsidRPr="001161D9" w:rsidTr="00EC0C38">
        <w:tc>
          <w:tcPr>
            <w:tcW w:w="817" w:type="dxa"/>
          </w:tcPr>
          <w:p w:rsidR="00747010" w:rsidRPr="001161D9" w:rsidRDefault="00747010" w:rsidP="008B6C0D">
            <w:pPr>
              <w:pStyle w:val="af3"/>
              <w:numPr>
                <w:ilvl w:val="0"/>
                <w:numId w:val="43"/>
              </w:numPr>
              <w:tabs>
                <w:tab w:val="left" w:pos="3375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:rsidR="00747010" w:rsidRPr="001161D9" w:rsidRDefault="00FB7281" w:rsidP="00EC0C38">
            <w:pPr>
              <w:tabs>
                <w:tab w:val="left" w:pos="337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Алиева А.А.</w:t>
            </w:r>
          </w:p>
        </w:tc>
        <w:tc>
          <w:tcPr>
            <w:tcW w:w="4678" w:type="dxa"/>
          </w:tcPr>
          <w:p w:rsidR="00747010" w:rsidRPr="001161D9" w:rsidRDefault="00747010" w:rsidP="00747010">
            <w:pPr>
              <w:tabs>
                <w:tab w:val="left" w:pos="337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Длительные курсы повышения квалификации </w:t>
            </w:r>
          </w:p>
        </w:tc>
      </w:tr>
      <w:tr w:rsidR="00747010" w:rsidRPr="001161D9" w:rsidTr="00EC0C38">
        <w:tc>
          <w:tcPr>
            <w:tcW w:w="817" w:type="dxa"/>
          </w:tcPr>
          <w:p w:rsidR="00747010" w:rsidRPr="001161D9" w:rsidRDefault="00747010" w:rsidP="008B6C0D">
            <w:pPr>
              <w:pStyle w:val="af3"/>
              <w:numPr>
                <w:ilvl w:val="0"/>
                <w:numId w:val="43"/>
              </w:numPr>
              <w:tabs>
                <w:tab w:val="left" w:pos="3375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:rsidR="00747010" w:rsidRPr="001161D9" w:rsidRDefault="00FB7281" w:rsidP="00EC0C38">
            <w:pPr>
              <w:tabs>
                <w:tab w:val="left" w:pos="337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Айбазова М.И.</w:t>
            </w:r>
          </w:p>
        </w:tc>
        <w:tc>
          <w:tcPr>
            <w:tcW w:w="4678" w:type="dxa"/>
          </w:tcPr>
          <w:p w:rsidR="00747010" w:rsidRPr="001161D9" w:rsidRDefault="00747010" w:rsidP="00747010">
            <w:pPr>
              <w:tabs>
                <w:tab w:val="left" w:pos="337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Длительные курсы повышения квалификации</w:t>
            </w:r>
          </w:p>
        </w:tc>
      </w:tr>
      <w:tr w:rsidR="00747010" w:rsidRPr="001161D9" w:rsidTr="00EC0C38">
        <w:tc>
          <w:tcPr>
            <w:tcW w:w="817" w:type="dxa"/>
          </w:tcPr>
          <w:p w:rsidR="00747010" w:rsidRPr="001161D9" w:rsidRDefault="00747010" w:rsidP="008B6C0D">
            <w:pPr>
              <w:pStyle w:val="af3"/>
              <w:numPr>
                <w:ilvl w:val="0"/>
                <w:numId w:val="43"/>
              </w:numPr>
              <w:tabs>
                <w:tab w:val="left" w:pos="3375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:rsidR="00747010" w:rsidRPr="001161D9" w:rsidRDefault="00FB7281" w:rsidP="00EC0C38">
            <w:pPr>
              <w:tabs>
                <w:tab w:val="left" w:pos="337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Эбзеева Л.Р.</w:t>
            </w:r>
          </w:p>
        </w:tc>
        <w:tc>
          <w:tcPr>
            <w:tcW w:w="4678" w:type="dxa"/>
          </w:tcPr>
          <w:p w:rsidR="00747010" w:rsidRPr="001161D9" w:rsidRDefault="00747010" w:rsidP="00747010">
            <w:pPr>
              <w:tabs>
                <w:tab w:val="left" w:pos="337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Длительные курсы повышения квалификации </w:t>
            </w:r>
          </w:p>
        </w:tc>
      </w:tr>
      <w:tr w:rsidR="00747010" w:rsidRPr="001161D9" w:rsidTr="00EC0C38">
        <w:tc>
          <w:tcPr>
            <w:tcW w:w="817" w:type="dxa"/>
          </w:tcPr>
          <w:p w:rsidR="00747010" w:rsidRPr="001161D9" w:rsidRDefault="00747010" w:rsidP="008B6C0D">
            <w:pPr>
              <w:pStyle w:val="af3"/>
              <w:numPr>
                <w:ilvl w:val="0"/>
                <w:numId w:val="43"/>
              </w:numPr>
              <w:tabs>
                <w:tab w:val="left" w:pos="3375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:rsidR="00747010" w:rsidRPr="001161D9" w:rsidRDefault="00FB7281" w:rsidP="00EC0C38">
            <w:pPr>
              <w:tabs>
                <w:tab w:val="left" w:pos="337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Акбаева М.С.</w:t>
            </w:r>
          </w:p>
        </w:tc>
        <w:tc>
          <w:tcPr>
            <w:tcW w:w="4678" w:type="dxa"/>
          </w:tcPr>
          <w:p w:rsidR="00747010" w:rsidRPr="001161D9" w:rsidRDefault="00747010" w:rsidP="00747010">
            <w:pPr>
              <w:tabs>
                <w:tab w:val="left" w:pos="337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Длительные курсы повышения квалификации</w:t>
            </w:r>
          </w:p>
        </w:tc>
      </w:tr>
      <w:tr w:rsidR="00747010" w:rsidRPr="001161D9" w:rsidTr="00EC0C38">
        <w:tc>
          <w:tcPr>
            <w:tcW w:w="817" w:type="dxa"/>
          </w:tcPr>
          <w:p w:rsidR="00747010" w:rsidRPr="001161D9" w:rsidRDefault="00747010" w:rsidP="008B6C0D">
            <w:pPr>
              <w:pStyle w:val="af3"/>
              <w:numPr>
                <w:ilvl w:val="0"/>
                <w:numId w:val="43"/>
              </w:numPr>
              <w:tabs>
                <w:tab w:val="left" w:pos="3375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:rsidR="00747010" w:rsidRPr="001161D9" w:rsidRDefault="00FB7281" w:rsidP="00EC0C38">
            <w:pPr>
              <w:tabs>
                <w:tab w:val="left" w:pos="337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Тхакохова Р.Ю.</w:t>
            </w:r>
          </w:p>
        </w:tc>
        <w:tc>
          <w:tcPr>
            <w:tcW w:w="4678" w:type="dxa"/>
          </w:tcPr>
          <w:p w:rsidR="00747010" w:rsidRPr="001161D9" w:rsidRDefault="00747010" w:rsidP="00747010">
            <w:pPr>
              <w:tabs>
                <w:tab w:val="left" w:pos="337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Длительные курсы повышения квалификации</w:t>
            </w:r>
          </w:p>
        </w:tc>
      </w:tr>
      <w:tr w:rsidR="00B60F49" w:rsidRPr="001161D9" w:rsidTr="00EC0C38">
        <w:tc>
          <w:tcPr>
            <w:tcW w:w="817" w:type="dxa"/>
          </w:tcPr>
          <w:p w:rsidR="00B60F49" w:rsidRPr="001161D9" w:rsidRDefault="00B60F49" w:rsidP="008B6C0D">
            <w:pPr>
              <w:pStyle w:val="af3"/>
              <w:numPr>
                <w:ilvl w:val="0"/>
                <w:numId w:val="43"/>
              </w:numPr>
              <w:tabs>
                <w:tab w:val="left" w:pos="3375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:rsidR="00B60F49" w:rsidRPr="001161D9" w:rsidRDefault="00B60F49" w:rsidP="00EC0C38">
            <w:pPr>
              <w:tabs>
                <w:tab w:val="left" w:pos="337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Кипкеева А.Р.</w:t>
            </w:r>
          </w:p>
        </w:tc>
        <w:tc>
          <w:tcPr>
            <w:tcW w:w="4678" w:type="dxa"/>
          </w:tcPr>
          <w:p w:rsidR="00B60F49" w:rsidRPr="001161D9" w:rsidRDefault="00B60F49" w:rsidP="00747010">
            <w:pPr>
              <w:tabs>
                <w:tab w:val="left" w:pos="337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Длительные курсы повышения квалификации</w:t>
            </w:r>
          </w:p>
        </w:tc>
      </w:tr>
      <w:tr w:rsidR="00747010" w:rsidRPr="001161D9" w:rsidTr="00EC0C38">
        <w:tc>
          <w:tcPr>
            <w:tcW w:w="817" w:type="dxa"/>
          </w:tcPr>
          <w:p w:rsidR="00747010" w:rsidRPr="001161D9" w:rsidRDefault="00747010" w:rsidP="008B6C0D">
            <w:pPr>
              <w:pStyle w:val="af3"/>
              <w:numPr>
                <w:ilvl w:val="0"/>
                <w:numId w:val="43"/>
              </w:numPr>
              <w:tabs>
                <w:tab w:val="left" w:pos="3375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:rsidR="00747010" w:rsidRPr="001161D9" w:rsidRDefault="00B60F49" w:rsidP="00EC0C38">
            <w:pPr>
              <w:tabs>
                <w:tab w:val="left" w:pos="337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Боброва С.Ф.</w:t>
            </w:r>
          </w:p>
        </w:tc>
        <w:tc>
          <w:tcPr>
            <w:tcW w:w="4678" w:type="dxa"/>
          </w:tcPr>
          <w:p w:rsidR="00747010" w:rsidRPr="001161D9" w:rsidRDefault="00747010" w:rsidP="00EC0C38">
            <w:pPr>
              <w:tabs>
                <w:tab w:val="left" w:pos="337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Курсы заместителей директоров по учебной работе</w:t>
            </w:r>
          </w:p>
        </w:tc>
      </w:tr>
      <w:tr w:rsidR="00747010" w:rsidRPr="001161D9" w:rsidTr="00EC0C38">
        <w:tc>
          <w:tcPr>
            <w:tcW w:w="817" w:type="dxa"/>
          </w:tcPr>
          <w:p w:rsidR="00747010" w:rsidRPr="001161D9" w:rsidRDefault="00747010" w:rsidP="008B6C0D">
            <w:pPr>
              <w:pStyle w:val="af3"/>
              <w:numPr>
                <w:ilvl w:val="0"/>
                <w:numId w:val="43"/>
              </w:numPr>
              <w:tabs>
                <w:tab w:val="left" w:pos="3375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:rsidR="00747010" w:rsidRPr="001161D9" w:rsidRDefault="00BD6DCD" w:rsidP="00EC0C38">
            <w:pPr>
              <w:tabs>
                <w:tab w:val="left" w:pos="337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Гаппоева С.С.</w:t>
            </w:r>
          </w:p>
        </w:tc>
        <w:tc>
          <w:tcPr>
            <w:tcW w:w="4678" w:type="dxa"/>
          </w:tcPr>
          <w:p w:rsidR="00747010" w:rsidRPr="001161D9" w:rsidRDefault="00747010" w:rsidP="00EC0C38">
            <w:pPr>
              <w:tabs>
                <w:tab w:val="left" w:pos="337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Курсы заместителей директоров по учебной работе</w:t>
            </w:r>
          </w:p>
        </w:tc>
      </w:tr>
      <w:tr w:rsidR="00B60F49" w:rsidRPr="001161D9" w:rsidTr="00EC0C38">
        <w:tc>
          <w:tcPr>
            <w:tcW w:w="817" w:type="dxa"/>
          </w:tcPr>
          <w:p w:rsidR="00B60F49" w:rsidRPr="001161D9" w:rsidRDefault="00B60F49" w:rsidP="008B6C0D">
            <w:pPr>
              <w:pStyle w:val="af3"/>
              <w:numPr>
                <w:ilvl w:val="0"/>
                <w:numId w:val="43"/>
              </w:numPr>
              <w:tabs>
                <w:tab w:val="left" w:pos="3375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:rsidR="00B60F49" w:rsidRPr="001161D9" w:rsidRDefault="00B60F49" w:rsidP="00EC0C38">
            <w:pPr>
              <w:tabs>
                <w:tab w:val="left" w:pos="337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Боташева З.М.</w:t>
            </w:r>
          </w:p>
        </w:tc>
        <w:tc>
          <w:tcPr>
            <w:tcW w:w="4678" w:type="dxa"/>
          </w:tcPr>
          <w:p w:rsidR="00B60F49" w:rsidRPr="001161D9" w:rsidRDefault="00B60F49" w:rsidP="00B60F49">
            <w:pPr>
              <w:rPr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Курсы заместителей директоров по воспитательной работе</w:t>
            </w:r>
          </w:p>
        </w:tc>
      </w:tr>
      <w:tr w:rsidR="00B60F49" w:rsidRPr="001161D9" w:rsidTr="00EC0C38">
        <w:tc>
          <w:tcPr>
            <w:tcW w:w="817" w:type="dxa"/>
          </w:tcPr>
          <w:p w:rsidR="00B60F49" w:rsidRPr="001161D9" w:rsidRDefault="00B60F49" w:rsidP="008B6C0D">
            <w:pPr>
              <w:pStyle w:val="af3"/>
              <w:numPr>
                <w:ilvl w:val="0"/>
                <w:numId w:val="43"/>
              </w:numPr>
              <w:tabs>
                <w:tab w:val="left" w:pos="3375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:rsidR="00B60F49" w:rsidRPr="001161D9" w:rsidRDefault="00B60F49" w:rsidP="00EC0C38">
            <w:pPr>
              <w:tabs>
                <w:tab w:val="left" w:pos="337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Узденов Ш.Х.</w:t>
            </w:r>
          </w:p>
        </w:tc>
        <w:tc>
          <w:tcPr>
            <w:tcW w:w="4678" w:type="dxa"/>
          </w:tcPr>
          <w:p w:rsidR="00B60F49" w:rsidRPr="001161D9" w:rsidRDefault="00B60F49" w:rsidP="00B60F49">
            <w:pPr>
              <w:rPr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Курсы заместителей директоров по административно- хозяйственной работе</w:t>
            </w:r>
          </w:p>
        </w:tc>
      </w:tr>
    </w:tbl>
    <w:p w:rsidR="00760C77" w:rsidRPr="001161D9" w:rsidRDefault="00760C77" w:rsidP="00760C77">
      <w:pPr>
        <w:rPr>
          <w:rFonts w:ascii="Times New Roman" w:hAnsi="Times New Roman" w:cs="Times New Roman"/>
          <w:color w:val="800000"/>
          <w:sz w:val="20"/>
          <w:szCs w:val="20"/>
        </w:rPr>
      </w:pPr>
    </w:p>
    <w:p w:rsidR="00760C77" w:rsidRPr="001161D9" w:rsidRDefault="00760C77" w:rsidP="00760C77">
      <w:pPr>
        <w:ind w:left="720"/>
        <w:rPr>
          <w:rFonts w:ascii="Times New Roman" w:hAnsi="Times New Roman" w:cs="Times New Roman"/>
          <w:b/>
          <w:color w:val="632423" w:themeColor="accent2" w:themeShade="80"/>
          <w:sz w:val="20"/>
          <w:szCs w:val="20"/>
        </w:rPr>
      </w:pPr>
      <w:r w:rsidRPr="001161D9">
        <w:rPr>
          <w:rFonts w:ascii="Times New Roman" w:hAnsi="Times New Roman" w:cs="Times New Roman"/>
          <w:b/>
          <w:color w:val="632423" w:themeColor="accent2" w:themeShade="80"/>
          <w:sz w:val="20"/>
          <w:szCs w:val="20"/>
        </w:rPr>
        <w:t>Деятельность педагогического коллектива, направленная на совершенствование системы учебной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3957"/>
        <w:gridCol w:w="2393"/>
        <w:gridCol w:w="2393"/>
      </w:tblGrid>
      <w:tr w:rsidR="00760C77" w:rsidRPr="001161D9" w:rsidTr="00EA40CA">
        <w:tc>
          <w:tcPr>
            <w:tcW w:w="828" w:type="dxa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3957" w:type="dxa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Содержание работы</w:t>
            </w:r>
          </w:p>
        </w:tc>
        <w:tc>
          <w:tcPr>
            <w:tcW w:w="2393" w:type="dxa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Сроки</w:t>
            </w:r>
          </w:p>
        </w:tc>
        <w:tc>
          <w:tcPr>
            <w:tcW w:w="2393" w:type="dxa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Ответственные</w:t>
            </w:r>
          </w:p>
        </w:tc>
      </w:tr>
      <w:tr w:rsidR="00760C77" w:rsidRPr="001161D9" w:rsidTr="00EA40CA">
        <w:tc>
          <w:tcPr>
            <w:tcW w:w="828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957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Неделя начальных классов</w:t>
            </w:r>
          </w:p>
        </w:tc>
        <w:tc>
          <w:tcPr>
            <w:tcW w:w="2393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15.10-22.10</w:t>
            </w:r>
          </w:p>
        </w:tc>
        <w:tc>
          <w:tcPr>
            <w:tcW w:w="2393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Учителя начальныхклассов</w:t>
            </w:r>
          </w:p>
        </w:tc>
      </w:tr>
      <w:tr w:rsidR="00760C77" w:rsidRPr="001161D9" w:rsidTr="00EA40CA">
        <w:tc>
          <w:tcPr>
            <w:tcW w:w="828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957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Неделя русского языка и литературы</w:t>
            </w:r>
          </w:p>
        </w:tc>
        <w:tc>
          <w:tcPr>
            <w:tcW w:w="2393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19.11-26.11</w:t>
            </w:r>
          </w:p>
        </w:tc>
        <w:tc>
          <w:tcPr>
            <w:tcW w:w="2393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Учителя русского языка и литературы</w:t>
            </w:r>
          </w:p>
        </w:tc>
      </w:tr>
      <w:tr w:rsidR="00760C77" w:rsidRPr="001161D9" w:rsidTr="00EA40CA">
        <w:tc>
          <w:tcPr>
            <w:tcW w:w="828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957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Неделя истории и обществознания</w:t>
            </w:r>
          </w:p>
        </w:tc>
        <w:tc>
          <w:tcPr>
            <w:tcW w:w="2393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10.12-17.12</w:t>
            </w:r>
          </w:p>
        </w:tc>
        <w:tc>
          <w:tcPr>
            <w:tcW w:w="2393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Учителя истории и обществознания</w:t>
            </w:r>
          </w:p>
        </w:tc>
      </w:tr>
      <w:tr w:rsidR="00760C77" w:rsidRPr="001161D9" w:rsidTr="00EA40CA">
        <w:tc>
          <w:tcPr>
            <w:tcW w:w="828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957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Неделя географии и природоведения </w:t>
            </w:r>
          </w:p>
        </w:tc>
        <w:tc>
          <w:tcPr>
            <w:tcW w:w="2393" w:type="dxa"/>
          </w:tcPr>
          <w:p w:rsidR="00760C77" w:rsidRPr="001161D9" w:rsidRDefault="00C77184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19.12.-24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.12</w:t>
            </w:r>
          </w:p>
        </w:tc>
        <w:tc>
          <w:tcPr>
            <w:tcW w:w="2393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Учителя географии и природоведения</w:t>
            </w:r>
          </w:p>
        </w:tc>
      </w:tr>
      <w:tr w:rsidR="00760C77" w:rsidRPr="001161D9" w:rsidTr="00EA40CA">
        <w:tc>
          <w:tcPr>
            <w:tcW w:w="828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3957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Неделя иностранного языка</w:t>
            </w:r>
          </w:p>
        </w:tc>
        <w:tc>
          <w:tcPr>
            <w:tcW w:w="2393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21.01 -28.01</w:t>
            </w:r>
          </w:p>
        </w:tc>
        <w:tc>
          <w:tcPr>
            <w:tcW w:w="2393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Учителя иностранного языка</w:t>
            </w:r>
          </w:p>
        </w:tc>
      </w:tr>
      <w:tr w:rsidR="00760C77" w:rsidRPr="001161D9" w:rsidTr="00EA40CA">
        <w:tc>
          <w:tcPr>
            <w:tcW w:w="828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3957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Неделя математики </w:t>
            </w:r>
          </w:p>
        </w:tc>
        <w:tc>
          <w:tcPr>
            <w:tcW w:w="2393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28.01. -04.02.</w:t>
            </w:r>
          </w:p>
        </w:tc>
        <w:tc>
          <w:tcPr>
            <w:tcW w:w="2393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Учителя математики</w:t>
            </w:r>
          </w:p>
        </w:tc>
      </w:tr>
      <w:tr w:rsidR="00760C77" w:rsidRPr="001161D9" w:rsidTr="00EA40CA">
        <w:tc>
          <w:tcPr>
            <w:tcW w:w="828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3957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Неделя физики и информатики </w:t>
            </w:r>
          </w:p>
        </w:tc>
        <w:tc>
          <w:tcPr>
            <w:tcW w:w="2393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04.02 – 11.02</w:t>
            </w:r>
          </w:p>
        </w:tc>
        <w:tc>
          <w:tcPr>
            <w:tcW w:w="2393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Учителя физики и информатики</w:t>
            </w:r>
          </w:p>
        </w:tc>
      </w:tr>
      <w:tr w:rsidR="00760C77" w:rsidRPr="001161D9" w:rsidTr="00EA40CA">
        <w:tc>
          <w:tcPr>
            <w:tcW w:w="828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3957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Неделя физкультуры и ОБЖ</w:t>
            </w:r>
          </w:p>
        </w:tc>
        <w:tc>
          <w:tcPr>
            <w:tcW w:w="2393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18.02.-25.02.</w:t>
            </w:r>
          </w:p>
        </w:tc>
        <w:tc>
          <w:tcPr>
            <w:tcW w:w="2393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Учителя физкультуры и ОБЖ</w:t>
            </w:r>
          </w:p>
        </w:tc>
      </w:tr>
      <w:tr w:rsidR="00760C77" w:rsidRPr="001161D9" w:rsidTr="00EA40CA">
        <w:tc>
          <w:tcPr>
            <w:tcW w:w="828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3957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Неделя химии и биологии</w:t>
            </w:r>
          </w:p>
        </w:tc>
        <w:tc>
          <w:tcPr>
            <w:tcW w:w="2393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04.03.-11.03.</w:t>
            </w:r>
          </w:p>
        </w:tc>
        <w:tc>
          <w:tcPr>
            <w:tcW w:w="2393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Учителя химии и биологии</w:t>
            </w:r>
          </w:p>
        </w:tc>
      </w:tr>
      <w:tr w:rsidR="00760C77" w:rsidRPr="001161D9" w:rsidTr="00EA40CA">
        <w:tc>
          <w:tcPr>
            <w:tcW w:w="828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3957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Неделя технологии</w:t>
            </w:r>
          </w:p>
        </w:tc>
        <w:tc>
          <w:tcPr>
            <w:tcW w:w="2393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12.03 -18.03</w:t>
            </w:r>
          </w:p>
        </w:tc>
        <w:tc>
          <w:tcPr>
            <w:tcW w:w="2393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Учителя технологии</w:t>
            </w:r>
          </w:p>
        </w:tc>
      </w:tr>
      <w:tr w:rsidR="00760C77" w:rsidRPr="001161D9" w:rsidTr="00EA40CA">
        <w:tc>
          <w:tcPr>
            <w:tcW w:w="828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3957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Неделя родного языка и литературы</w:t>
            </w:r>
          </w:p>
        </w:tc>
        <w:tc>
          <w:tcPr>
            <w:tcW w:w="2393" w:type="dxa"/>
          </w:tcPr>
          <w:p w:rsidR="00760C77" w:rsidRPr="001161D9" w:rsidRDefault="003E0F0B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08.04.-15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.04</w:t>
            </w:r>
          </w:p>
        </w:tc>
        <w:tc>
          <w:tcPr>
            <w:tcW w:w="2393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Учителя родного языка и литературы</w:t>
            </w:r>
          </w:p>
        </w:tc>
      </w:tr>
      <w:tr w:rsidR="00760C77" w:rsidRPr="001161D9" w:rsidTr="00EA40CA">
        <w:tc>
          <w:tcPr>
            <w:tcW w:w="828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3957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Неделя  внеурочной деятельности</w:t>
            </w:r>
          </w:p>
        </w:tc>
        <w:tc>
          <w:tcPr>
            <w:tcW w:w="2393" w:type="dxa"/>
          </w:tcPr>
          <w:p w:rsidR="00760C77" w:rsidRPr="001161D9" w:rsidRDefault="00FB7281" w:rsidP="00FB72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18.03-29.03</w:t>
            </w:r>
          </w:p>
        </w:tc>
        <w:tc>
          <w:tcPr>
            <w:tcW w:w="2393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Учителя внеурочной деятельности</w:t>
            </w:r>
          </w:p>
        </w:tc>
      </w:tr>
    </w:tbl>
    <w:p w:rsidR="00355190" w:rsidRPr="001161D9" w:rsidRDefault="00355190" w:rsidP="00971435">
      <w:pPr>
        <w:rPr>
          <w:rFonts w:ascii="Times New Roman" w:hAnsi="Times New Roman" w:cs="Times New Roman"/>
          <w:sz w:val="20"/>
          <w:szCs w:val="20"/>
        </w:rPr>
      </w:pPr>
    </w:p>
    <w:p w:rsidR="00355190" w:rsidRPr="001161D9" w:rsidRDefault="00355190" w:rsidP="00971435">
      <w:pPr>
        <w:rPr>
          <w:rFonts w:ascii="Times New Roman" w:hAnsi="Times New Roman" w:cs="Times New Roman"/>
          <w:sz w:val="20"/>
          <w:szCs w:val="20"/>
        </w:rPr>
      </w:pPr>
    </w:p>
    <w:p w:rsidR="00971435" w:rsidRPr="001161D9" w:rsidRDefault="00971435" w:rsidP="009714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b/>
          <w:bCs/>
          <w:sz w:val="20"/>
          <w:szCs w:val="20"/>
        </w:rPr>
        <w:t>План</w:t>
      </w:r>
    </w:p>
    <w:p w:rsidR="00971435" w:rsidRPr="001161D9" w:rsidRDefault="00971435" w:rsidP="009714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работы с молодыми специалистами </w:t>
      </w:r>
    </w:p>
    <w:p w:rsidR="00971435" w:rsidRPr="001161D9" w:rsidRDefault="00971435" w:rsidP="0097143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b/>
          <w:sz w:val="20"/>
          <w:szCs w:val="20"/>
        </w:rPr>
        <w:t xml:space="preserve">Девиз:  </w:t>
      </w:r>
      <w:r w:rsidRPr="001161D9">
        <w:rPr>
          <w:rFonts w:ascii="Times New Roman" w:eastAsia="Times New Roman" w:hAnsi="Times New Roman" w:cs="Times New Roman"/>
          <w:sz w:val="20"/>
          <w:szCs w:val="20"/>
        </w:rPr>
        <w:t xml:space="preserve">«Учиться самому, чтобы успешнее учить других» </w:t>
      </w:r>
    </w:p>
    <w:p w:rsidR="00971435" w:rsidRPr="001161D9" w:rsidRDefault="00971435" w:rsidP="0097143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sz w:val="20"/>
          <w:szCs w:val="20"/>
        </w:rPr>
        <w:t> </w:t>
      </w:r>
      <w:r w:rsidRPr="001161D9">
        <w:rPr>
          <w:rFonts w:ascii="Times New Roman" w:eastAsia="Times New Roman" w:hAnsi="Times New Roman" w:cs="Times New Roman"/>
          <w:b/>
          <w:sz w:val="20"/>
          <w:szCs w:val="20"/>
        </w:rPr>
        <w:t>Цель</w:t>
      </w:r>
      <w:r w:rsidRPr="001161D9">
        <w:rPr>
          <w:rFonts w:ascii="Times New Roman" w:eastAsia="Times New Roman" w:hAnsi="Times New Roman" w:cs="Times New Roman"/>
          <w:sz w:val="20"/>
          <w:szCs w:val="20"/>
        </w:rPr>
        <w:t>:  проектирование образовательного пространства развития профессиональных компетенций молодых специалистов.</w:t>
      </w:r>
    </w:p>
    <w:p w:rsidR="00971435" w:rsidRPr="001161D9" w:rsidRDefault="00971435" w:rsidP="0097143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b/>
          <w:sz w:val="20"/>
          <w:szCs w:val="20"/>
        </w:rPr>
        <w:t>Задачи</w:t>
      </w:r>
      <w:r w:rsidRPr="001161D9">
        <w:rPr>
          <w:rFonts w:ascii="Times New Roman" w:eastAsia="Times New Roman" w:hAnsi="Times New Roman" w:cs="Times New Roman"/>
          <w:sz w:val="20"/>
          <w:szCs w:val="20"/>
        </w:rPr>
        <w:t xml:space="preserve">:  </w:t>
      </w:r>
    </w:p>
    <w:p w:rsidR="00971435" w:rsidRPr="001161D9" w:rsidRDefault="00971435" w:rsidP="00971435">
      <w:pPr>
        <w:tabs>
          <w:tab w:val="num" w:pos="1560"/>
        </w:tabs>
        <w:spacing w:after="0" w:line="240" w:lineRule="auto"/>
        <w:ind w:left="1440" w:hanging="1440"/>
        <w:rPr>
          <w:rFonts w:ascii="Times New Roman" w:eastAsia="Times New Roman" w:hAnsi="Times New Roman" w:cs="Times New Roman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sz w:val="20"/>
          <w:szCs w:val="20"/>
        </w:rPr>
        <w:t>1. Повысить общедидактический и методический уровень педагогов.</w:t>
      </w:r>
    </w:p>
    <w:p w:rsidR="00971435" w:rsidRPr="001161D9" w:rsidRDefault="00971435" w:rsidP="00971435">
      <w:pPr>
        <w:tabs>
          <w:tab w:val="num" w:pos="0"/>
        </w:tabs>
        <w:spacing w:after="0" w:line="240" w:lineRule="auto"/>
        <w:ind w:hanging="22"/>
        <w:rPr>
          <w:rFonts w:ascii="Times New Roman" w:eastAsia="Times New Roman" w:hAnsi="Times New Roman" w:cs="Times New Roman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sz w:val="20"/>
          <w:szCs w:val="20"/>
        </w:rPr>
        <w:t>2. Создать условия для формирования индивидуального стиля творческой деятельности.</w:t>
      </w:r>
    </w:p>
    <w:p w:rsidR="00971435" w:rsidRPr="001161D9" w:rsidRDefault="00971435" w:rsidP="00971435">
      <w:pPr>
        <w:tabs>
          <w:tab w:val="num" w:pos="0"/>
        </w:tabs>
        <w:spacing w:after="0" w:line="240" w:lineRule="auto"/>
        <w:ind w:hanging="22"/>
        <w:rPr>
          <w:rFonts w:ascii="Times New Roman" w:eastAsia="Times New Roman" w:hAnsi="Times New Roman" w:cs="Times New Roman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sz w:val="20"/>
          <w:szCs w:val="20"/>
        </w:rPr>
        <w:t xml:space="preserve"> 3. Развить потребность и мотивацию в непрерывном самообразовании.</w:t>
      </w:r>
    </w:p>
    <w:p w:rsidR="00971435" w:rsidRPr="001161D9" w:rsidRDefault="00971435" w:rsidP="00971435">
      <w:pPr>
        <w:tabs>
          <w:tab w:val="num" w:pos="0"/>
        </w:tabs>
        <w:spacing w:after="0" w:line="240" w:lineRule="auto"/>
        <w:ind w:hanging="22"/>
        <w:rPr>
          <w:rFonts w:ascii="Times New Roman" w:eastAsia="Times New Roman" w:hAnsi="Times New Roman" w:cs="Times New Roman"/>
          <w:sz w:val="20"/>
          <w:szCs w:val="20"/>
        </w:rPr>
      </w:pPr>
    </w:p>
    <w:p w:rsidR="00971435" w:rsidRPr="001161D9" w:rsidRDefault="00971435" w:rsidP="0097143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b/>
          <w:sz w:val="20"/>
          <w:szCs w:val="20"/>
        </w:rPr>
        <w:t>Молодые специалисты:</w:t>
      </w:r>
    </w:p>
    <w:p w:rsidR="00971435" w:rsidRPr="001161D9" w:rsidRDefault="00971435" w:rsidP="0097143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sz w:val="20"/>
          <w:szCs w:val="20"/>
        </w:rPr>
        <w:t>1</w:t>
      </w:r>
      <w:r w:rsidR="00EC0C38" w:rsidRPr="001161D9">
        <w:rPr>
          <w:rFonts w:ascii="Times New Roman" w:eastAsia="Times New Roman" w:hAnsi="Times New Roman" w:cs="Times New Roman"/>
          <w:sz w:val="20"/>
          <w:szCs w:val="20"/>
        </w:rPr>
        <w:t>.</w:t>
      </w:r>
      <w:r w:rsidR="00AF487A" w:rsidRPr="001161D9">
        <w:rPr>
          <w:rFonts w:ascii="Times New Roman" w:eastAsia="Times New Roman" w:hAnsi="Times New Roman" w:cs="Times New Roman"/>
          <w:sz w:val="20"/>
          <w:szCs w:val="20"/>
        </w:rPr>
        <w:t>Джатдоева Л.Б.</w:t>
      </w:r>
      <w:r w:rsidRPr="001161D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AF487A" w:rsidRPr="001161D9">
        <w:rPr>
          <w:rFonts w:ascii="Times New Roman" w:eastAsia="Times New Roman" w:hAnsi="Times New Roman" w:cs="Times New Roman"/>
          <w:sz w:val="20"/>
          <w:szCs w:val="20"/>
        </w:rPr>
        <w:t>учитель информатики</w:t>
      </w:r>
      <w:r w:rsidRPr="001161D9">
        <w:rPr>
          <w:rFonts w:ascii="Times New Roman" w:eastAsia="Times New Roman" w:hAnsi="Times New Roman" w:cs="Times New Roman"/>
          <w:sz w:val="20"/>
          <w:szCs w:val="20"/>
        </w:rPr>
        <w:t xml:space="preserve">. Наставники: </w:t>
      </w:r>
    </w:p>
    <w:p w:rsidR="00971435" w:rsidRPr="001161D9" w:rsidRDefault="00EC0C38" w:rsidP="00EC0C3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sz w:val="20"/>
          <w:szCs w:val="20"/>
        </w:rPr>
        <w:t>1.</w:t>
      </w:r>
      <w:r w:rsidR="00AF487A" w:rsidRPr="001161D9">
        <w:rPr>
          <w:rFonts w:ascii="Times New Roman" w:eastAsia="Times New Roman" w:hAnsi="Times New Roman" w:cs="Times New Roman"/>
          <w:sz w:val="20"/>
          <w:szCs w:val="20"/>
        </w:rPr>
        <w:t>Акбаева М.С.</w:t>
      </w:r>
      <w:r w:rsidR="00971435" w:rsidRPr="001161D9">
        <w:rPr>
          <w:rFonts w:ascii="Times New Roman" w:eastAsia="Times New Roman" w:hAnsi="Times New Roman" w:cs="Times New Roman"/>
          <w:sz w:val="20"/>
          <w:szCs w:val="20"/>
        </w:rPr>
        <w:t>, учитель начальных классов</w:t>
      </w:r>
    </w:p>
    <w:p w:rsidR="00971435" w:rsidRPr="001161D9" w:rsidRDefault="00971435" w:rsidP="0097143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26"/>
        <w:tblW w:w="11341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2269"/>
        <w:gridCol w:w="156"/>
        <w:gridCol w:w="1982"/>
        <w:gridCol w:w="2256"/>
        <w:gridCol w:w="2126"/>
        <w:gridCol w:w="2552"/>
      </w:tblGrid>
      <w:tr w:rsidR="00971435" w:rsidRPr="001161D9" w:rsidTr="00FB7281">
        <w:tc>
          <w:tcPr>
            <w:tcW w:w="2425" w:type="dxa"/>
            <w:gridSpan w:val="2"/>
          </w:tcPr>
          <w:p w:rsidR="00971435" w:rsidRPr="001161D9" w:rsidRDefault="00971435" w:rsidP="00CA025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Организационные вопросы</w:t>
            </w:r>
          </w:p>
        </w:tc>
        <w:tc>
          <w:tcPr>
            <w:tcW w:w="1982" w:type="dxa"/>
          </w:tcPr>
          <w:p w:rsidR="00971435" w:rsidRPr="001161D9" w:rsidRDefault="00971435" w:rsidP="00CA025C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Планирование и организация работы по предмету</w:t>
            </w:r>
          </w:p>
        </w:tc>
        <w:tc>
          <w:tcPr>
            <w:tcW w:w="2256" w:type="dxa"/>
          </w:tcPr>
          <w:p w:rsidR="00971435" w:rsidRPr="001161D9" w:rsidRDefault="00971435" w:rsidP="00CA025C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Планирование и организация воспитательной работы </w:t>
            </w:r>
          </w:p>
        </w:tc>
        <w:tc>
          <w:tcPr>
            <w:tcW w:w="2126" w:type="dxa"/>
          </w:tcPr>
          <w:p w:rsidR="00971435" w:rsidRPr="001161D9" w:rsidRDefault="00971435" w:rsidP="00CA025C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Работа с</w:t>
            </w:r>
          </w:p>
          <w:p w:rsidR="00971435" w:rsidRPr="001161D9" w:rsidRDefault="00971435" w:rsidP="00CA025C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документацией</w:t>
            </w:r>
          </w:p>
        </w:tc>
        <w:tc>
          <w:tcPr>
            <w:tcW w:w="2552" w:type="dxa"/>
          </w:tcPr>
          <w:p w:rsidR="00971435" w:rsidRPr="001161D9" w:rsidRDefault="00971435" w:rsidP="00CA025C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Работа по самообразованию</w:t>
            </w:r>
          </w:p>
        </w:tc>
      </w:tr>
      <w:tr w:rsidR="00971435" w:rsidRPr="001161D9" w:rsidTr="00CA025C">
        <w:tc>
          <w:tcPr>
            <w:tcW w:w="11341" w:type="dxa"/>
            <w:gridSpan w:val="6"/>
          </w:tcPr>
          <w:p w:rsidR="00971435" w:rsidRPr="001161D9" w:rsidRDefault="00971435" w:rsidP="00CA025C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СЕНТЯБРЬ</w:t>
            </w:r>
          </w:p>
        </w:tc>
      </w:tr>
      <w:tr w:rsidR="00971435" w:rsidRPr="001161D9" w:rsidTr="00CA025C">
        <w:tc>
          <w:tcPr>
            <w:tcW w:w="2269" w:type="dxa"/>
          </w:tcPr>
          <w:p w:rsidR="00971435" w:rsidRPr="001161D9" w:rsidRDefault="00971435" w:rsidP="00CA025C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Знакомство с лицеем, его традициями, правилами внутреннего распорядка. Собеседование.</w:t>
            </w:r>
          </w:p>
        </w:tc>
        <w:tc>
          <w:tcPr>
            <w:tcW w:w="2138" w:type="dxa"/>
            <w:gridSpan w:val="2"/>
          </w:tcPr>
          <w:p w:rsidR="00971435" w:rsidRPr="001161D9" w:rsidRDefault="00971435" w:rsidP="00CA025C">
            <w:p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Изучение программ, методических записок, учебных пособий, стандартов. Составление тематического планирования. Собеседование.Отв.:Боброва С.Ф.,  зам. директора по УВР, наставники</w:t>
            </w:r>
            <w:r w:rsidRPr="001161D9">
              <w:rPr>
                <w:rFonts w:ascii="Verdana" w:eastAsia="Times New Roman" w:hAnsi="Verdana" w:cs="Times New Roman"/>
                <w:sz w:val="20"/>
                <w:szCs w:val="20"/>
              </w:rPr>
              <w:t>.</w:t>
            </w:r>
          </w:p>
        </w:tc>
        <w:tc>
          <w:tcPr>
            <w:tcW w:w="2256" w:type="dxa"/>
          </w:tcPr>
          <w:p w:rsidR="00971435" w:rsidRPr="001161D9" w:rsidRDefault="00971435" w:rsidP="00CA025C">
            <w:p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Планирование воспитательной работы на год. Собеседование.</w:t>
            </w:r>
          </w:p>
          <w:p w:rsidR="00971435" w:rsidRPr="001161D9" w:rsidRDefault="00FB7281" w:rsidP="00FB728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Отв.:Боташева З.М.</w:t>
            </w:r>
          </w:p>
        </w:tc>
        <w:tc>
          <w:tcPr>
            <w:tcW w:w="2126" w:type="dxa"/>
          </w:tcPr>
          <w:p w:rsidR="00971435" w:rsidRPr="001161D9" w:rsidRDefault="00971435" w:rsidP="00CA025C">
            <w:p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Практическое занятие "Как вести классный журнал, кружков, элективных курсов”. Запись замены уроков.</w:t>
            </w:r>
          </w:p>
          <w:p w:rsidR="00971435" w:rsidRPr="001161D9" w:rsidRDefault="00971435" w:rsidP="00CA025C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Отв.: Боброва С.Ф., </w:t>
            </w:r>
            <w:r w:rsidR="00FB7281"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Гаппоева С.С.,</w:t>
            </w: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зам. директора по УВР</w:t>
            </w:r>
          </w:p>
        </w:tc>
        <w:tc>
          <w:tcPr>
            <w:tcW w:w="2552" w:type="dxa"/>
          </w:tcPr>
          <w:p w:rsidR="00971435" w:rsidRPr="001161D9" w:rsidRDefault="00971435" w:rsidP="00CA025C">
            <w:p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Выбор темы. Составление плана по самообразованию.</w:t>
            </w:r>
          </w:p>
          <w:p w:rsidR="00971435" w:rsidRPr="001161D9" w:rsidRDefault="00971435" w:rsidP="00CA025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Отв.: руководители МО, наставники</w:t>
            </w:r>
          </w:p>
          <w:p w:rsidR="00971435" w:rsidRPr="001161D9" w:rsidRDefault="00971435" w:rsidP="00CA025C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971435" w:rsidRPr="001161D9" w:rsidTr="00CA025C">
        <w:tc>
          <w:tcPr>
            <w:tcW w:w="11341" w:type="dxa"/>
            <w:gridSpan w:val="6"/>
          </w:tcPr>
          <w:p w:rsidR="00971435" w:rsidRPr="001161D9" w:rsidRDefault="00971435" w:rsidP="00CA025C">
            <w:pPr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Октябрь</w:t>
            </w:r>
          </w:p>
        </w:tc>
      </w:tr>
      <w:tr w:rsidR="00971435" w:rsidRPr="001161D9" w:rsidTr="00FB7281">
        <w:tc>
          <w:tcPr>
            <w:tcW w:w="2425" w:type="dxa"/>
            <w:gridSpan w:val="2"/>
          </w:tcPr>
          <w:p w:rsidR="00971435" w:rsidRPr="001161D9" w:rsidRDefault="00971435" w:rsidP="00CA025C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Утверждение плана работы  наставничества</w:t>
            </w:r>
          </w:p>
        </w:tc>
        <w:tc>
          <w:tcPr>
            <w:tcW w:w="1982" w:type="dxa"/>
          </w:tcPr>
          <w:p w:rsidR="00971435" w:rsidRPr="001161D9" w:rsidRDefault="00971435" w:rsidP="00CA025C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Практическое занятие "Планирование триединой дидактической цели урока. Современный урок и его анализ”. Совместная работа наставников с молодыми специалистами. Опережающее изучение трудных тем. </w:t>
            </w:r>
          </w:p>
        </w:tc>
        <w:tc>
          <w:tcPr>
            <w:tcW w:w="2256" w:type="dxa"/>
          </w:tcPr>
          <w:p w:rsidR="00971435" w:rsidRPr="001161D9" w:rsidRDefault="00971435" w:rsidP="00CA025C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Методика проведения родительских собраний. Посещение родительского собрания наставника. Их анализ.</w:t>
            </w:r>
          </w:p>
        </w:tc>
        <w:tc>
          <w:tcPr>
            <w:tcW w:w="2126" w:type="dxa"/>
          </w:tcPr>
          <w:p w:rsidR="00971435" w:rsidRPr="001161D9" w:rsidRDefault="00971435" w:rsidP="00CA025C">
            <w:p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Практическое занятие "Как работать с тетрадями, дневниками учащихся. Выполнение единых требований к ведению”</w:t>
            </w:r>
          </w:p>
          <w:p w:rsidR="00971435" w:rsidRPr="001161D9" w:rsidRDefault="00971435" w:rsidP="00CA025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Отв.: руководители МО, наставники</w:t>
            </w:r>
          </w:p>
          <w:p w:rsidR="00971435" w:rsidRPr="001161D9" w:rsidRDefault="00971435" w:rsidP="00CA025C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552" w:type="dxa"/>
          </w:tcPr>
          <w:p w:rsidR="00971435" w:rsidRPr="001161D9" w:rsidRDefault="00971435" w:rsidP="00CA025C">
            <w:p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Включение молодых специалистов в работу МО, теоретических материалов</w:t>
            </w:r>
          </w:p>
          <w:p w:rsidR="00971435" w:rsidRPr="001161D9" w:rsidRDefault="00971435" w:rsidP="00CA025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Отв.: руководители МО, наставники</w:t>
            </w:r>
          </w:p>
          <w:p w:rsidR="00971435" w:rsidRPr="001161D9" w:rsidRDefault="00971435" w:rsidP="00CA025C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971435" w:rsidRPr="001161D9" w:rsidTr="00CA025C">
        <w:tc>
          <w:tcPr>
            <w:tcW w:w="11341" w:type="dxa"/>
            <w:gridSpan w:val="6"/>
          </w:tcPr>
          <w:p w:rsidR="00971435" w:rsidRPr="001161D9" w:rsidRDefault="00971435" w:rsidP="00CA025C">
            <w:pPr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Ноябрь</w:t>
            </w:r>
          </w:p>
        </w:tc>
      </w:tr>
      <w:tr w:rsidR="00971435" w:rsidRPr="001161D9" w:rsidTr="00FB7281">
        <w:tc>
          <w:tcPr>
            <w:tcW w:w="2425" w:type="dxa"/>
            <w:gridSpan w:val="2"/>
          </w:tcPr>
          <w:p w:rsidR="00971435" w:rsidRPr="001161D9" w:rsidRDefault="00971435" w:rsidP="00CA025C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82" w:type="dxa"/>
          </w:tcPr>
          <w:p w:rsidR="00971435" w:rsidRPr="001161D9" w:rsidRDefault="00971435" w:rsidP="00CA025C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Формы и методы работы на уроке. Система опроса учащихся. Совместная работа с наставниками. Посещение уроков наставников. Самоанализ уроков наставников. Работа над трудными темами.</w:t>
            </w:r>
          </w:p>
        </w:tc>
        <w:tc>
          <w:tcPr>
            <w:tcW w:w="2256" w:type="dxa"/>
          </w:tcPr>
          <w:p w:rsidR="00971435" w:rsidRPr="001161D9" w:rsidRDefault="00971435" w:rsidP="00CA025C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Методика проведения классного часа, внеклассные мероприятия. Посещение классного часа, его анализ.</w:t>
            </w:r>
          </w:p>
        </w:tc>
        <w:tc>
          <w:tcPr>
            <w:tcW w:w="2126" w:type="dxa"/>
          </w:tcPr>
          <w:p w:rsidR="00971435" w:rsidRPr="001161D9" w:rsidRDefault="00971435" w:rsidP="00CA025C">
            <w:p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Собеседование по итогам первой учебной четверти</w:t>
            </w:r>
          </w:p>
          <w:p w:rsidR="00971435" w:rsidRPr="001161D9" w:rsidRDefault="00971435" w:rsidP="00CA025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Отв.: зам. директора по УВР</w:t>
            </w:r>
          </w:p>
        </w:tc>
        <w:tc>
          <w:tcPr>
            <w:tcW w:w="2552" w:type="dxa"/>
          </w:tcPr>
          <w:p w:rsidR="00971435" w:rsidRPr="001161D9" w:rsidRDefault="00971435" w:rsidP="00CA025C">
            <w:p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Изучение психолого-педагогической литературы по проблеме самообразования</w:t>
            </w:r>
          </w:p>
          <w:p w:rsidR="00971435" w:rsidRPr="001161D9" w:rsidRDefault="00971435" w:rsidP="00CA025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Отв.: зам. директора по УВР, руководители МО, наставники</w:t>
            </w:r>
          </w:p>
        </w:tc>
      </w:tr>
      <w:tr w:rsidR="00971435" w:rsidRPr="001161D9" w:rsidTr="00CA025C">
        <w:tc>
          <w:tcPr>
            <w:tcW w:w="11341" w:type="dxa"/>
            <w:gridSpan w:val="6"/>
          </w:tcPr>
          <w:p w:rsidR="00971435" w:rsidRPr="001161D9" w:rsidRDefault="00971435" w:rsidP="00CA025C">
            <w:pPr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Декабрь</w:t>
            </w:r>
          </w:p>
        </w:tc>
      </w:tr>
      <w:tr w:rsidR="00971435" w:rsidRPr="001161D9" w:rsidTr="00FB7281">
        <w:tc>
          <w:tcPr>
            <w:tcW w:w="2425" w:type="dxa"/>
            <w:gridSpan w:val="2"/>
          </w:tcPr>
          <w:p w:rsidR="00971435" w:rsidRPr="001161D9" w:rsidRDefault="00971435" w:rsidP="00CA025C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82" w:type="dxa"/>
          </w:tcPr>
          <w:p w:rsidR="00971435" w:rsidRPr="001161D9" w:rsidRDefault="00971435" w:rsidP="00CA025C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Посещение уроков. Самоанализ урока. Организация индивидуальной работы с учащимися</w:t>
            </w:r>
          </w:p>
        </w:tc>
        <w:tc>
          <w:tcPr>
            <w:tcW w:w="2256" w:type="dxa"/>
          </w:tcPr>
          <w:p w:rsidR="00971435" w:rsidRPr="001161D9" w:rsidRDefault="00971435" w:rsidP="00CA025C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Методика проведения внеклассных мероприятий, праздников</w:t>
            </w:r>
          </w:p>
          <w:p w:rsidR="00971435" w:rsidRPr="001161D9" w:rsidRDefault="00971435" w:rsidP="00FB7281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Отв.:</w:t>
            </w:r>
            <w:r w:rsidR="00FB7281"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зам.директора по ВР</w:t>
            </w:r>
          </w:p>
        </w:tc>
        <w:tc>
          <w:tcPr>
            <w:tcW w:w="2126" w:type="dxa"/>
          </w:tcPr>
          <w:p w:rsidR="00971435" w:rsidRPr="001161D9" w:rsidRDefault="00971435" w:rsidP="00CA025C">
            <w:p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Нормы оценок. Критерии выставления оценок по итогам успеваемости. Как вести протоколы родительских собраний</w:t>
            </w:r>
          </w:p>
          <w:p w:rsidR="00971435" w:rsidRPr="001161D9" w:rsidRDefault="00971435" w:rsidP="00CA025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Отв.: зам. директора по УВР, </w:t>
            </w:r>
            <w:r w:rsidR="00FB7281"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ВР</w:t>
            </w:r>
          </w:p>
          <w:p w:rsidR="00971435" w:rsidRPr="001161D9" w:rsidRDefault="00971435" w:rsidP="00CA025C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552" w:type="dxa"/>
          </w:tcPr>
          <w:p w:rsidR="00971435" w:rsidRPr="001161D9" w:rsidRDefault="00971435" w:rsidP="00CA025C">
            <w:p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Изучение психолого-педагогической литературы по проблеме самообразования</w:t>
            </w:r>
          </w:p>
          <w:p w:rsidR="00971435" w:rsidRPr="001161D9" w:rsidRDefault="00971435" w:rsidP="00CA025C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Отв.: зам. директора по УВР, руководители МО, наставники</w:t>
            </w:r>
          </w:p>
        </w:tc>
      </w:tr>
      <w:tr w:rsidR="00971435" w:rsidRPr="001161D9" w:rsidTr="00CA025C">
        <w:tc>
          <w:tcPr>
            <w:tcW w:w="11341" w:type="dxa"/>
            <w:gridSpan w:val="6"/>
          </w:tcPr>
          <w:p w:rsidR="00971435" w:rsidRPr="001161D9" w:rsidRDefault="00971435" w:rsidP="00CA025C">
            <w:pPr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Январь</w:t>
            </w:r>
          </w:p>
        </w:tc>
      </w:tr>
      <w:tr w:rsidR="00971435" w:rsidRPr="001161D9" w:rsidTr="00FB7281">
        <w:tc>
          <w:tcPr>
            <w:tcW w:w="2425" w:type="dxa"/>
            <w:gridSpan w:val="2"/>
          </w:tcPr>
          <w:p w:rsidR="00971435" w:rsidRPr="001161D9" w:rsidRDefault="00971435" w:rsidP="00CA025C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82" w:type="dxa"/>
          </w:tcPr>
          <w:p w:rsidR="00971435" w:rsidRPr="001161D9" w:rsidRDefault="00971435" w:rsidP="00CA025C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Планирование уроков. Анализ контрольных работ. Система их проверки и работа над ошибками.</w:t>
            </w:r>
          </w:p>
        </w:tc>
        <w:tc>
          <w:tcPr>
            <w:tcW w:w="2256" w:type="dxa"/>
          </w:tcPr>
          <w:p w:rsidR="00971435" w:rsidRPr="001161D9" w:rsidRDefault="00971435" w:rsidP="00CA025C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Психолого- педагогический подход к учащимся, предупреждение педагогической запущенности учащихся</w:t>
            </w:r>
          </w:p>
        </w:tc>
        <w:tc>
          <w:tcPr>
            <w:tcW w:w="2126" w:type="dxa"/>
          </w:tcPr>
          <w:p w:rsidR="00971435" w:rsidRPr="001161D9" w:rsidRDefault="00971435" w:rsidP="00CA025C">
            <w:p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Составление характеристик</w:t>
            </w:r>
          </w:p>
          <w:p w:rsidR="00971435" w:rsidRPr="001161D9" w:rsidRDefault="00971435" w:rsidP="00CA025C">
            <w:p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на ученика</w:t>
            </w:r>
          </w:p>
          <w:p w:rsidR="00971435" w:rsidRPr="001161D9" w:rsidRDefault="00971435" w:rsidP="00FB7281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Отв. </w:t>
            </w:r>
            <w:r w:rsidR="00FB7281"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Зам.дир.по ВР.</w:t>
            </w:r>
          </w:p>
        </w:tc>
        <w:tc>
          <w:tcPr>
            <w:tcW w:w="2552" w:type="dxa"/>
          </w:tcPr>
          <w:p w:rsidR="00971435" w:rsidRPr="001161D9" w:rsidRDefault="00971435" w:rsidP="00CA025C">
            <w:p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Отчет молодых специалистов о работе по самообразованию</w:t>
            </w:r>
          </w:p>
          <w:p w:rsidR="00971435" w:rsidRPr="001161D9" w:rsidRDefault="00971435" w:rsidP="00CA025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Отв.:Руководители М/О, наставники</w:t>
            </w:r>
          </w:p>
          <w:p w:rsidR="00971435" w:rsidRPr="001161D9" w:rsidRDefault="00971435" w:rsidP="00CA025C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971435" w:rsidRPr="001161D9" w:rsidTr="00CA025C">
        <w:tc>
          <w:tcPr>
            <w:tcW w:w="11341" w:type="dxa"/>
            <w:gridSpan w:val="6"/>
          </w:tcPr>
          <w:p w:rsidR="00971435" w:rsidRPr="001161D9" w:rsidRDefault="00971435" w:rsidP="00CA025C">
            <w:pPr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Февраль</w:t>
            </w:r>
          </w:p>
        </w:tc>
      </w:tr>
      <w:tr w:rsidR="00971435" w:rsidRPr="001161D9" w:rsidTr="00FB7281">
        <w:tc>
          <w:tcPr>
            <w:tcW w:w="2425" w:type="dxa"/>
            <w:gridSpan w:val="2"/>
          </w:tcPr>
          <w:p w:rsidR="00971435" w:rsidRPr="001161D9" w:rsidRDefault="00971435" w:rsidP="00CA025C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82" w:type="dxa"/>
          </w:tcPr>
          <w:p w:rsidR="00971435" w:rsidRPr="001161D9" w:rsidRDefault="00971435" w:rsidP="00CA025C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Методы активизации познавательной деятельности учащихся</w:t>
            </w:r>
          </w:p>
        </w:tc>
        <w:tc>
          <w:tcPr>
            <w:tcW w:w="2256" w:type="dxa"/>
          </w:tcPr>
          <w:p w:rsidR="00971435" w:rsidRPr="001161D9" w:rsidRDefault="00971435" w:rsidP="00CA025C">
            <w:p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Посещение внеклассного мероприятия у молодого специалиста. Его анализ.</w:t>
            </w:r>
          </w:p>
          <w:p w:rsidR="00971435" w:rsidRPr="001161D9" w:rsidRDefault="00971435" w:rsidP="00CA025C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Отв. наставники, педагог-организатор</w:t>
            </w:r>
          </w:p>
        </w:tc>
        <w:tc>
          <w:tcPr>
            <w:tcW w:w="2126" w:type="dxa"/>
          </w:tcPr>
          <w:p w:rsidR="00971435" w:rsidRPr="001161D9" w:rsidRDefault="00971435" w:rsidP="00CA025C">
            <w:p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Объективность выставления оценок. Критерии выставления оценок по итогам успеваемости. </w:t>
            </w:r>
          </w:p>
          <w:p w:rsidR="00971435" w:rsidRPr="001161D9" w:rsidRDefault="00971435" w:rsidP="00CA025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Отв.: зам. директора по УВР, педагог-организатор</w:t>
            </w:r>
          </w:p>
          <w:p w:rsidR="00971435" w:rsidRPr="001161D9" w:rsidRDefault="00971435" w:rsidP="00CA025C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552" w:type="dxa"/>
          </w:tcPr>
          <w:p w:rsidR="00971435" w:rsidRPr="001161D9" w:rsidRDefault="00971435" w:rsidP="00CA025C">
            <w:p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Внедрение результатов деятельности по самообразованию в практику своей работы</w:t>
            </w:r>
          </w:p>
          <w:p w:rsidR="00971435" w:rsidRPr="001161D9" w:rsidRDefault="00971435" w:rsidP="00CA025C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Отв. администрация, методический совет</w:t>
            </w:r>
          </w:p>
        </w:tc>
      </w:tr>
      <w:tr w:rsidR="00971435" w:rsidRPr="001161D9" w:rsidTr="00CA025C">
        <w:tc>
          <w:tcPr>
            <w:tcW w:w="11341" w:type="dxa"/>
            <w:gridSpan w:val="6"/>
          </w:tcPr>
          <w:p w:rsidR="00971435" w:rsidRPr="001161D9" w:rsidRDefault="00971435" w:rsidP="00CA025C">
            <w:pPr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Март</w:t>
            </w:r>
          </w:p>
        </w:tc>
      </w:tr>
      <w:tr w:rsidR="00971435" w:rsidRPr="001161D9" w:rsidTr="00FB7281">
        <w:tc>
          <w:tcPr>
            <w:tcW w:w="2425" w:type="dxa"/>
            <w:gridSpan w:val="2"/>
          </w:tcPr>
          <w:p w:rsidR="00971435" w:rsidRPr="001161D9" w:rsidRDefault="00971435" w:rsidP="00CA025C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82" w:type="dxa"/>
          </w:tcPr>
          <w:p w:rsidR="00971435" w:rsidRPr="001161D9" w:rsidRDefault="00971435" w:rsidP="00CA025C">
            <w:p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Инновационные процессы в обучении. Новые технологии</w:t>
            </w:r>
          </w:p>
          <w:p w:rsidR="00971435" w:rsidRPr="001161D9" w:rsidRDefault="00971435" w:rsidP="00CA025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Отв.: зам. директора по УВР, наставники, руководители МО</w:t>
            </w:r>
          </w:p>
        </w:tc>
        <w:tc>
          <w:tcPr>
            <w:tcW w:w="2256" w:type="dxa"/>
          </w:tcPr>
          <w:p w:rsidR="00971435" w:rsidRPr="001161D9" w:rsidRDefault="00971435" w:rsidP="00CA025C">
            <w:p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Посещение классного часа у наставника. Его анализ.</w:t>
            </w:r>
          </w:p>
          <w:p w:rsidR="00971435" w:rsidRPr="001161D9" w:rsidRDefault="00971435" w:rsidP="00FB728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Отв.: наставники, </w:t>
            </w:r>
            <w:r w:rsidR="00FB7281"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зам.дир.по ВР</w:t>
            </w:r>
          </w:p>
        </w:tc>
        <w:tc>
          <w:tcPr>
            <w:tcW w:w="2126" w:type="dxa"/>
          </w:tcPr>
          <w:p w:rsidR="00971435" w:rsidRPr="001161D9" w:rsidRDefault="00971435" w:rsidP="00CA025C">
            <w:p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Как вести личные дела учащихся</w:t>
            </w:r>
          </w:p>
          <w:p w:rsidR="00971435" w:rsidRPr="001161D9" w:rsidRDefault="00971435" w:rsidP="00CA025C">
            <w:p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71435" w:rsidRPr="001161D9" w:rsidRDefault="00971435" w:rsidP="00CA025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Отв.: зам. директора по УВР, наставники</w:t>
            </w:r>
          </w:p>
        </w:tc>
        <w:tc>
          <w:tcPr>
            <w:tcW w:w="2552" w:type="dxa"/>
          </w:tcPr>
          <w:p w:rsidR="00971435" w:rsidRPr="001161D9" w:rsidRDefault="00971435" w:rsidP="00CA025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Внедрение результатов деятельности по самообразованию в практику своей работы</w:t>
            </w:r>
          </w:p>
        </w:tc>
      </w:tr>
      <w:tr w:rsidR="00971435" w:rsidRPr="001161D9" w:rsidTr="00CA025C">
        <w:tc>
          <w:tcPr>
            <w:tcW w:w="11341" w:type="dxa"/>
            <w:gridSpan w:val="6"/>
          </w:tcPr>
          <w:p w:rsidR="00971435" w:rsidRPr="001161D9" w:rsidRDefault="00971435" w:rsidP="00CA025C">
            <w:pPr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Апрель</w:t>
            </w:r>
          </w:p>
        </w:tc>
      </w:tr>
      <w:tr w:rsidR="00971435" w:rsidRPr="001161D9" w:rsidTr="00FB7281">
        <w:tc>
          <w:tcPr>
            <w:tcW w:w="2425" w:type="dxa"/>
            <w:gridSpan w:val="2"/>
          </w:tcPr>
          <w:p w:rsidR="00971435" w:rsidRPr="001161D9" w:rsidRDefault="00971435" w:rsidP="00CA025C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82" w:type="dxa"/>
          </w:tcPr>
          <w:p w:rsidR="00971435" w:rsidRPr="001161D9" w:rsidRDefault="00971435" w:rsidP="00CA025C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Планирование урока. Посещение уроков. Самоанализ урока. Работа по организации повторения</w:t>
            </w:r>
          </w:p>
        </w:tc>
        <w:tc>
          <w:tcPr>
            <w:tcW w:w="2256" w:type="dxa"/>
          </w:tcPr>
          <w:p w:rsidR="00971435" w:rsidRPr="001161D9" w:rsidRDefault="00971435" w:rsidP="00CA025C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</w:tcPr>
          <w:p w:rsidR="00971435" w:rsidRPr="001161D9" w:rsidRDefault="00971435" w:rsidP="00CA025C">
            <w:p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Собеседование по итогам года. Оформление всей документации</w:t>
            </w:r>
          </w:p>
          <w:p w:rsidR="00971435" w:rsidRPr="001161D9" w:rsidRDefault="00971435" w:rsidP="00CA025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Отв.: зам. директора по УВР, наставники</w:t>
            </w:r>
          </w:p>
        </w:tc>
        <w:tc>
          <w:tcPr>
            <w:tcW w:w="2552" w:type="dxa"/>
          </w:tcPr>
          <w:p w:rsidR="00971435" w:rsidRPr="001161D9" w:rsidRDefault="00971435" w:rsidP="00CA025C">
            <w:p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Внедрение результатов деятельности по самообразованию в практику работы молодых специалистов</w:t>
            </w:r>
          </w:p>
          <w:p w:rsidR="00971435" w:rsidRPr="001161D9" w:rsidRDefault="00971435" w:rsidP="00CA025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Отв.: администрация, М/О, методический совет</w:t>
            </w:r>
          </w:p>
        </w:tc>
      </w:tr>
      <w:tr w:rsidR="00971435" w:rsidRPr="001161D9" w:rsidTr="00CA025C">
        <w:tc>
          <w:tcPr>
            <w:tcW w:w="11341" w:type="dxa"/>
            <w:gridSpan w:val="6"/>
          </w:tcPr>
          <w:p w:rsidR="00971435" w:rsidRPr="001161D9" w:rsidRDefault="00971435" w:rsidP="00CA025C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Май</w:t>
            </w:r>
          </w:p>
        </w:tc>
      </w:tr>
      <w:tr w:rsidR="00971435" w:rsidRPr="001161D9" w:rsidTr="00FB7281">
        <w:tc>
          <w:tcPr>
            <w:tcW w:w="2425" w:type="dxa"/>
            <w:gridSpan w:val="2"/>
          </w:tcPr>
          <w:p w:rsidR="00971435" w:rsidRPr="001161D9" w:rsidRDefault="00971435" w:rsidP="00CA025C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Итоги работы за год. Характеристика стажера.</w:t>
            </w:r>
          </w:p>
        </w:tc>
        <w:tc>
          <w:tcPr>
            <w:tcW w:w="1982" w:type="dxa"/>
          </w:tcPr>
          <w:p w:rsidR="00971435" w:rsidRPr="001161D9" w:rsidRDefault="00971435" w:rsidP="00CA025C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Методики организации и проверки. ЗУН учащихся. Роль средств и методов в обучении. Составление УМБ на новый год</w:t>
            </w:r>
          </w:p>
        </w:tc>
        <w:tc>
          <w:tcPr>
            <w:tcW w:w="2256" w:type="dxa"/>
          </w:tcPr>
          <w:p w:rsidR="00971435" w:rsidRPr="001161D9" w:rsidRDefault="00971435" w:rsidP="00CA025C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Итоги воспитательной работы за год</w:t>
            </w:r>
          </w:p>
        </w:tc>
        <w:tc>
          <w:tcPr>
            <w:tcW w:w="2126" w:type="dxa"/>
          </w:tcPr>
          <w:p w:rsidR="00971435" w:rsidRPr="001161D9" w:rsidRDefault="00971435" w:rsidP="00CA025C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Итоги работы молодых специалистов с документами</w:t>
            </w:r>
          </w:p>
        </w:tc>
        <w:tc>
          <w:tcPr>
            <w:tcW w:w="2552" w:type="dxa"/>
          </w:tcPr>
          <w:p w:rsidR="00971435" w:rsidRPr="001161D9" w:rsidRDefault="00971435" w:rsidP="00CA025C">
            <w:p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Итоги работы молодых специалистов по самообразованию за год</w:t>
            </w:r>
          </w:p>
          <w:p w:rsidR="00971435" w:rsidRPr="001161D9" w:rsidRDefault="00971435" w:rsidP="00CA025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Отв.: руководители М/О, методический совет</w:t>
            </w:r>
          </w:p>
          <w:p w:rsidR="00971435" w:rsidRPr="001161D9" w:rsidRDefault="00971435" w:rsidP="00CA025C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EC0C38" w:rsidRPr="001161D9" w:rsidRDefault="00EC0C38" w:rsidP="00760C77">
      <w:pPr>
        <w:pStyle w:val="19"/>
        <w:keepNext/>
        <w:keepLines/>
        <w:shd w:val="clear" w:color="auto" w:fill="auto"/>
        <w:tabs>
          <w:tab w:val="left" w:pos="9354"/>
        </w:tabs>
        <w:spacing w:after="0" w:line="276" w:lineRule="auto"/>
        <w:ind w:right="-2"/>
        <w:jc w:val="both"/>
        <w:rPr>
          <w:rFonts w:ascii="Times New Roman" w:hAnsi="Times New Roman" w:cs="Times New Roman"/>
          <w:sz w:val="20"/>
          <w:szCs w:val="20"/>
        </w:rPr>
      </w:pPr>
      <w:bookmarkStart w:id="1" w:name="bookmark7"/>
    </w:p>
    <w:bookmarkEnd w:id="1"/>
    <w:p w:rsidR="00760C77" w:rsidRPr="001161D9" w:rsidRDefault="00760C77" w:rsidP="00760C77">
      <w:pPr>
        <w:ind w:left="-1260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tbl>
      <w:tblPr>
        <w:tblW w:w="10774" w:type="dxa"/>
        <w:tblInd w:w="-885" w:type="dxa"/>
        <w:tblLayout w:type="fixed"/>
        <w:tblLook w:val="0000" w:firstRow="0" w:lastRow="0" w:firstColumn="0" w:lastColumn="0" w:noHBand="0" w:noVBand="0"/>
      </w:tblPr>
      <w:tblGrid>
        <w:gridCol w:w="4195"/>
        <w:gridCol w:w="1515"/>
        <w:gridCol w:w="1850"/>
        <w:gridCol w:w="156"/>
        <w:gridCol w:w="2775"/>
        <w:gridCol w:w="283"/>
      </w:tblGrid>
      <w:tr w:rsidR="00760C77" w:rsidRPr="001161D9" w:rsidTr="00EA40CA">
        <w:trPr>
          <w:gridAfter w:val="1"/>
          <w:wAfter w:w="283" w:type="dxa"/>
          <w:trHeight w:val="135"/>
        </w:trPr>
        <w:tc>
          <w:tcPr>
            <w:tcW w:w="10491" w:type="dxa"/>
            <w:gridSpan w:val="5"/>
          </w:tcPr>
          <w:p w:rsidR="00760C77" w:rsidRPr="001161D9" w:rsidRDefault="00760C77" w:rsidP="00572844">
            <w:pPr>
              <w:pStyle w:val="af3"/>
              <w:numPr>
                <w:ilvl w:val="1"/>
                <w:numId w:val="4"/>
              </w:numPr>
              <w:snapToGrid w:val="0"/>
              <w:jc w:val="center"/>
              <w:rPr>
                <w:rFonts w:ascii="Times New Roman" w:eastAsia="Times New Roman" w:hAnsi="Times New Roman"/>
                <w:b/>
                <w:color w:val="943634" w:themeColor="accent2" w:themeShade="BF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/>
                <w:b/>
                <w:color w:val="943634" w:themeColor="accent2" w:themeShade="BF"/>
                <w:sz w:val="20"/>
                <w:szCs w:val="20"/>
              </w:rPr>
              <w:t>Аттестация педагогических работников.</w:t>
            </w:r>
          </w:p>
          <w:p w:rsidR="00760C77" w:rsidRPr="001161D9" w:rsidRDefault="00760C77" w:rsidP="00EA40C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Цель:</w:t>
            </w: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определение соответствия уровня профессиональной компетентности и создание условий для повышения квалификационной категории педагогических работников.</w:t>
            </w:r>
          </w:p>
        </w:tc>
      </w:tr>
      <w:tr w:rsidR="00760C77" w:rsidRPr="001161D9" w:rsidTr="00EA40CA">
        <w:trPr>
          <w:trHeight w:val="135"/>
        </w:trPr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Содержание работы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Сроки</w:t>
            </w:r>
          </w:p>
        </w:tc>
        <w:tc>
          <w:tcPr>
            <w:tcW w:w="2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Исполнители</w:t>
            </w:r>
          </w:p>
        </w:tc>
        <w:tc>
          <w:tcPr>
            <w:tcW w:w="3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Прогнозируемый результат</w:t>
            </w:r>
          </w:p>
        </w:tc>
      </w:tr>
      <w:tr w:rsidR="00760C77" w:rsidRPr="001161D9" w:rsidTr="00EA40CA">
        <w:trPr>
          <w:trHeight w:val="135"/>
        </w:trPr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Индивидуальные консультации по заполнению заявлений для прохождения аттестации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По графику</w:t>
            </w:r>
          </w:p>
        </w:tc>
        <w:tc>
          <w:tcPr>
            <w:tcW w:w="2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0C77" w:rsidRPr="001161D9" w:rsidRDefault="00EC0C38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Зам.директора по У</w:t>
            </w:r>
            <w:r w:rsidR="00FB7281"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="00760C77"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3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Преодоление затруднений при написании заявлений</w:t>
            </w:r>
          </w:p>
        </w:tc>
      </w:tr>
      <w:tr w:rsidR="00760C77" w:rsidRPr="001161D9" w:rsidTr="00EA40CA">
        <w:trPr>
          <w:trHeight w:val="135"/>
        </w:trPr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0C77" w:rsidRPr="001161D9" w:rsidRDefault="00760C77" w:rsidP="00FB7281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Уточнение списка аттестуемых работников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0C77" w:rsidRPr="001161D9" w:rsidRDefault="00EC0C38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Зам.директора по У</w:t>
            </w:r>
            <w:r w:rsidR="00FB7281"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="00760C77"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3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Список аттестующихся педагогических работников</w:t>
            </w:r>
          </w:p>
        </w:tc>
      </w:tr>
      <w:tr w:rsidR="00760C77" w:rsidRPr="001161D9" w:rsidTr="00EA40CA">
        <w:trPr>
          <w:trHeight w:val="135"/>
        </w:trPr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Создание документальной базы по аттестации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60C77" w:rsidRPr="001161D9" w:rsidRDefault="00EC0C38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Зам.директора по У</w:t>
            </w:r>
            <w:r w:rsidR="00FB7281"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="00760C77"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3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Систематизация материалов по аттестации</w:t>
            </w:r>
          </w:p>
        </w:tc>
      </w:tr>
      <w:tr w:rsidR="00760C77" w:rsidRPr="001161D9" w:rsidTr="00EA40CA">
        <w:trPr>
          <w:trHeight w:val="135"/>
        </w:trPr>
        <w:tc>
          <w:tcPr>
            <w:tcW w:w="41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Оформление аналитических материалов по вопросу прохождения аттестации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00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РуководителиМО</w:t>
            </w:r>
          </w:p>
        </w:tc>
        <w:tc>
          <w:tcPr>
            <w:tcW w:w="305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Эссе, анкетирование, практические рекомендации по самоанализу деятельности</w:t>
            </w:r>
          </w:p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60C77" w:rsidRPr="001161D9" w:rsidTr="00EA40CA">
        <w:trPr>
          <w:gridAfter w:val="1"/>
          <w:wAfter w:w="283" w:type="dxa"/>
          <w:trHeight w:val="135"/>
        </w:trPr>
        <w:tc>
          <w:tcPr>
            <w:tcW w:w="10491" w:type="dxa"/>
            <w:gridSpan w:val="5"/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0"/>
                <w:szCs w:val="20"/>
              </w:rPr>
            </w:pPr>
          </w:p>
          <w:p w:rsidR="00760C77" w:rsidRPr="001161D9" w:rsidRDefault="00760C77" w:rsidP="00EA40CA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0"/>
                <w:szCs w:val="20"/>
              </w:rPr>
              <w:t>2.3. Обобщение и распространение опыта работы.</w:t>
            </w:r>
          </w:p>
          <w:p w:rsidR="00760C77" w:rsidRPr="001161D9" w:rsidRDefault="00760C77" w:rsidP="00EA40C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Цель:</w:t>
            </w: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обобщение и распространение результатов творческой деятельности педагогов.</w:t>
            </w:r>
          </w:p>
        </w:tc>
      </w:tr>
      <w:tr w:rsidR="00760C77" w:rsidRPr="001161D9" w:rsidTr="00EA40CA">
        <w:trPr>
          <w:gridAfter w:val="1"/>
          <w:wAfter w:w="283" w:type="dxa"/>
          <w:trHeight w:val="135"/>
        </w:trPr>
        <w:tc>
          <w:tcPr>
            <w:tcW w:w="10491" w:type="dxa"/>
            <w:gridSpan w:val="5"/>
          </w:tcPr>
          <w:p w:rsidR="00760C77" w:rsidRPr="001161D9" w:rsidRDefault="00760C77" w:rsidP="00572844">
            <w:pPr>
              <w:numPr>
                <w:ilvl w:val="0"/>
                <w:numId w:val="15"/>
              </w:numPr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Обобщение опыта работы МО учителей </w:t>
            </w:r>
          </w:p>
        </w:tc>
      </w:tr>
      <w:tr w:rsidR="00760C77" w:rsidRPr="001161D9" w:rsidTr="00EA40CA">
        <w:trPr>
          <w:trHeight w:val="135"/>
        </w:trPr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Оформление «педагогической копилки»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 МО, учителя-предметники</w:t>
            </w:r>
          </w:p>
        </w:tc>
        <w:tc>
          <w:tcPr>
            <w:tcW w:w="32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Тезисы выступлений, конспекты, доклады.</w:t>
            </w:r>
          </w:p>
        </w:tc>
      </w:tr>
      <w:tr w:rsidR="00760C77" w:rsidRPr="001161D9" w:rsidTr="00EA40CA">
        <w:trPr>
          <w:trHeight w:val="381"/>
        </w:trPr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Представление опыта работы на заседаниях МО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 МО, учителя-предметники</w:t>
            </w:r>
          </w:p>
        </w:tc>
        <w:tc>
          <w:tcPr>
            <w:tcW w:w="32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60C77" w:rsidRPr="001161D9" w:rsidTr="00EA40CA">
        <w:trPr>
          <w:trHeight w:val="135"/>
        </w:trPr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материалов для участия в конкурсе «Учитель года»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Август- январь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 МО</w:t>
            </w:r>
          </w:p>
        </w:tc>
        <w:tc>
          <w:tcPr>
            <w:tcW w:w="32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 конкурсе</w:t>
            </w:r>
          </w:p>
        </w:tc>
      </w:tr>
    </w:tbl>
    <w:p w:rsidR="00760C77" w:rsidRPr="001161D9" w:rsidRDefault="00760C77" w:rsidP="00760C77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0774" w:type="dxa"/>
        <w:tblInd w:w="-885" w:type="dxa"/>
        <w:tblLayout w:type="fixed"/>
        <w:tblLook w:val="0000" w:firstRow="0" w:lastRow="0" w:firstColumn="0" w:lastColumn="0" w:noHBand="0" w:noVBand="0"/>
      </w:tblPr>
      <w:tblGrid>
        <w:gridCol w:w="567"/>
        <w:gridCol w:w="142"/>
        <w:gridCol w:w="350"/>
        <w:gridCol w:w="3560"/>
        <w:gridCol w:w="351"/>
        <w:gridCol w:w="1146"/>
        <w:gridCol w:w="369"/>
        <w:gridCol w:w="828"/>
        <w:gridCol w:w="747"/>
        <w:gridCol w:w="275"/>
        <w:gridCol w:w="623"/>
        <w:gridCol w:w="1816"/>
      </w:tblGrid>
      <w:tr w:rsidR="00760C77" w:rsidRPr="001161D9" w:rsidTr="00EA40CA">
        <w:trPr>
          <w:trHeight w:val="358"/>
        </w:trPr>
        <w:tc>
          <w:tcPr>
            <w:tcW w:w="10774" w:type="dxa"/>
            <w:gridSpan w:val="12"/>
            <w:tcBorders>
              <w:bottom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0"/>
                <w:szCs w:val="20"/>
              </w:rPr>
              <w:t xml:space="preserve">                                           2.4. Школа молодого педагога</w:t>
            </w:r>
          </w:p>
          <w:p w:rsidR="00760C77" w:rsidRPr="001161D9" w:rsidRDefault="00760C77" w:rsidP="00EA40C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Цель: </w:t>
            </w: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успешное профессиональное становление молодого учителя</w:t>
            </w:r>
          </w:p>
        </w:tc>
      </w:tr>
      <w:tr w:rsidR="00760C77" w:rsidRPr="001161D9" w:rsidTr="00EA40CA">
        <w:trPr>
          <w:trHeight w:val="135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54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1. Изучение нормативной базы лицея</w:t>
            </w:r>
          </w:p>
          <w:p w:rsidR="00760C77" w:rsidRPr="001161D9" w:rsidRDefault="00760C77" w:rsidP="00EA40C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2. Ведение школьной документации (рабочая программа, календарно- тематическое планирование, классный журнал)</w:t>
            </w:r>
          </w:p>
        </w:tc>
        <w:tc>
          <w:tcPr>
            <w:tcW w:w="1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август, сентябрь</w:t>
            </w:r>
          </w:p>
        </w:tc>
        <w:tc>
          <w:tcPr>
            <w:tcW w:w="16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0C77" w:rsidRPr="001161D9" w:rsidRDefault="00760C77" w:rsidP="00EC0C38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Директор лицея, Зам.директора по УР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Знание</w:t>
            </w:r>
            <w:r w:rsidR="006E1EAB"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нормативно</w:t>
            </w:r>
            <w:r w:rsidRPr="001161D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правовой</w:t>
            </w:r>
            <w:r w:rsidR="006E1EAB"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базы</w:t>
            </w:r>
          </w:p>
        </w:tc>
      </w:tr>
      <w:tr w:rsidR="00760C77" w:rsidRPr="001161D9" w:rsidTr="00EA40CA">
        <w:trPr>
          <w:trHeight w:val="1320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54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1. Подготовка учителя к уроку. План урока.</w:t>
            </w:r>
          </w:p>
          <w:p w:rsidR="00760C77" w:rsidRPr="001161D9" w:rsidRDefault="00760C77" w:rsidP="00EA40C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2. Требования к плану воспитательной работы класса. Методика разработки плана воспитательной работы</w:t>
            </w:r>
          </w:p>
        </w:tc>
        <w:tc>
          <w:tcPr>
            <w:tcW w:w="1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6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0C77" w:rsidRPr="001161D9" w:rsidRDefault="00EC0C38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Зам.директора по ВР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Повышение качества проведения уроков</w:t>
            </w:r>
          </w:p>
        </w:tc>
      </w:tr>
      <w:tr w:rsidR="00760C77" w:rsidRPr="001161D9" w:rsidTr="00EA40CA">
        <w:trPr>
          <w:trHeight w:val="723"/>
        </w:trPr>
        <w:tc>
          <w:tcPr>
            <w:tcW w:w="10774" w:type="dxa"/>
            <w:gridSpan w:val="12"/>
            <w:tcBorders>
              <w:top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760C77" w:rsidRPr="001161D9" w:rsidRDefault="00760C77" w:rsidP="00EA40CA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0"/>
                <w:szCs w:val="20"/>
              </w:rPr>
              <w:t>2.5.Предметные недели</w:t>
            </w:r>
          </w:p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Цель:</w:t>
            </w: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развитие интересов и раскрытие творческого потенциала учащихся</w:t>
            </w:r>
          </w:p>
        </w:tc>
      </w:tr>
      <w:tr w:rsidR="00760C77" w:rsidRPr="001161D9" w:rsidTr="00EA40CA">
        <w:trPr>
          <w:trHeight w:val="135"/>
        </w:trPr>
        <w:tc>
          <w:tcPr>
            <w:tcW w:w="1077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            Методические объединения</w:t>
            </w:r>
          </w:p>
        </w:tc>
      </w:tr>
      <w:tr w:rsidR="00760C77" w:rsidRPr="001161D9" w:rsidTr="00EA40CA">
        <w:trPr>
          <w:trHeight w:val="135"/>
        </w:trPr>
        <w:tc>
          <w:tcPr>
            <w:tcW w:w="10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9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Учителей начальных классов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По плану</w:t>
            </w:r>
          </w:p>
        </w:tc>
        <w:tc>
          <w:tcPr>
            <w:tcW w:w="185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 МО</w:t>
            </w:r>
          </w:p>
        </w:tc>
        <w:tc>
          <w:tcPr>
            <w:tcW w:w="243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Активизация познавательных интересов и творческой активности учащихся.</w:t>
            </w:r>
          </w:p>
        </w:tc>
      </w:tr>
      <w:tr w:rsidR="00760C77" w:rsidRPr="001161D9" w:rsidTr="00EA40CA">
        <w:trPr>
          <w:trHeight w:val="135"/>
        </w:trPr>
        <w:tc>
          <w:tcPr>
            <w:tcW w:w="10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 </w:t>
            </w:r>
          </w:p>
        </w:tc>
        <w:tc>
          <w:tcPr>
            <w:tcW w:w="39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Учителей  предметов естественно-математического цикла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По плану</w:t>
            </w:r>
          </w:p>
        </w:tc>
        <w:tc>
          <w:tcPr>
            <w:tcW w:w="185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60C77" w:rsidRPr="001161D9" w:rsidTr="00EA40CA">
        <w:trPr>
          <w:trHeight w:val="135"/>
        </w:trPr>
        <w:tc>
          <w:tcPr>
            <w:tcW w:w="10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9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Учителей  предметов гуманитарного цикла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По плану</w:t>
            </w:r>
          </w:p>
        </w:tc>
        <w:tc>
          <w:tcPr>
            <w:tcW w:w="185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60C77" w:rsidRPr="001161D9" w:rsidTr="00EA40CA">
        <w:trPr>
          <w:trHeight w:val="1036"/>
        </w:trPr>
        <w:tc>
          <w:tcPr>
            <w:tcW w:w="10774" w:type="dxa"/>
            <w:gridSpan w:val="12"/>
            <w:tcBorders>
              <w:top w:val="single" w:sz="4" w:space="0" w:color="000000"/>
              <w:bottom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760C77" w:rsidRPr="001161D9" w:rsidRDefault="00760C77" w:rsidP="00EA40CA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0"/>
                <w:szCs w:val="20"/>
              </w:rPr>
              <w:t>2.6.      Методические семинары</w:t>
            </w:r>
          </w:p>
          <w:p w:rsidR="00760C77" w:rsidRPr="001161D9" w:rsidRDefault="00760C77" w:rsidP="00EA40C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Цель: </w:t>
            </w: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практическое изучение вопросов, являющихся проблемными для определенной группы педагогов.</w:t>
            </w:r>
          </w:p>
        </w:tc>
      </w:tr>
      <w:tr w:rsidR="00760C77" w:rsidRPr="001161D9" w:rsidTr="00EA40CA">
        <w:trPr>
          <w:trHeight w:val="13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40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Составление рабочих программ по предметам</w:t>
            </w:r>
          </w:p>
        </w:tc>
        <w:tc>
          <w:tcPr>
            <w:tcW w:w="1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Август, сентябрь</w:t>
            </w:r>
          </w:p>
        </w:tc>
        <w:tc>
          <w:tcPr>
            <w:tcW w:w="19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Зам.директора по УВР</w:t>
            </w:r>
          </w:p>
        </w:tc>
        <w:tc>
          <w:tcPr>
            <w:tcW w:w="2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Повышение теоретических знаний</w:t>
            </w:r>
          </w:p>
        </w:tc>
      </w:tr>
      <w:tr w:rsidR="00760C77" w:rsidRPr="001161D9" w:rsidTr="00EA40CA">
        <w:trPr>
          <w:trHeight w:val="13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40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Традиции и инновации в совершенствовании классно-урочной системы обучения в условиях реализации ФГОС.</w:t>
            </w:r>
          </w:p>
        </w:tc>
        <w:tc>
          <w:tcPr>
            <w:tcW w:w="1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Апрель </w:t>
            </w:r>
          </w:p>
        </w:tc>
        <w:tc>
          <w:tcPr>
            <w:tcW w:w="19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Зам.директора по УВР, руководители МО</w:t>
            </w:r>
          </w:p>
        </w:tc>
        <w:tc>
          <w:tcPr>
            <w:tcW w:w="2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0C77" w:rsidRPr="001161D9" w:rsidRDefault="00760C77" w:rsidP="00EA40CA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</w:rPr>
              <w:t>Повышение эффективности использования технологии, повышение уровня знаний учителей в области методики преподавания</w:t>
            </w:r>
          </w:p>
        </w:tc>
      </w:tr>
    </w:tbl>
    <w:p w:rsidR="00760C77" w:rsidRPr="001161D9" w:rsidRDefault="00760C77" w:rsidP="00760C77">
      <w:pPr>
        <w:rPr>
          <w:rFonts w:ascii="Times New Roman" w:hAnsi="Times New Roman" w:cs="Times New Roman"/>
          <w:sz w:val="20"/>
          <w:szCs w:val="20"/>
        </w:rPr>
      </w:pPr>
    </w:p>
    <w:p w:rsidR="00EC0C38" w:rsidRPr="001161D9" w:rsidRDefault="00EC0C38" w:rsidP="00760C77">
      <w:pPr>
        <w:jc w:val="center"/>
        <w:rPr>
          <w:rFonts w:ascii="Times New Roman" w:hAnsi="Times New Roman" w:cs="Times New Roman"/>
          <w:color w:val="800000"/>
          <w:sz w:val="20"/>
          <w:szCs w:val="20"/>
        </w:rPr>
      </w:pPr>
    </w:p>
    <w:p w:rsidR="00EC0C38" w:rsidRPr="001161D9" w:rsidRDefault="00760C77" w:rsidP="00EC0C38">
      <w:pPr>
        <w:jc w:val="center"/>
        <w:rPr>
          <w:rFonts w:ascii="Times New Roman" w:hAnsi="Times New Roman" w:cs="Times New Roman"/>
          <w:color w:val="800000"/>
          <w:sz w:val="20"/>
          <w:szCs w:val="20"/>
        </w:rPr>
      </w:pPr>
      <w:r w:rsidRPr="001161D9">
        <w:rPr>
          <w:rFonts w:ascii="Times New Roman" w:hAnsi="Times New Roman" w:cs="Times New Roman"/>
          <w:color w:val="800000"/>
          <w:sz w:val="20"/>
          <w:szCs w:val="20"/>
        </w:rPr>
        <w:t>БЛОК 3</w:t>
      </w:r>
    </w:p>
    <w:p w:rsidR="00EC0C38" w:rsidRPr="001161D9" w:rsidRDefault="00EC0C38" w:rsidP="00EC0C38">
      <w:pPr>
        <w:pStyle w:val="a9"/>
        <w:jc w:val="right"/>
        <w:rPr>
          <w:color w:val="000000"/>
          <w:sz w:val="20"/>
        </w:rPr>
      </w:pPr>
    </w:p>
    <w:p w:rsidR="00EC0C38" w:rsidRPr="001161D9" w:rsidRDefault="00EC0C38" w:rsidP="00EC0C38">
      <w:pPr>
        <w:spacing w:after="0"/>
        <w:jc w:val="center"/>
        <w:rPr>
          <w:rFonts w:ascii="Times New Roman" w:hAnsi="Times New Roman" w:cs="Times New Roman"/>
          <w:b/>
          <w:color w:val="C0504D" w:themeColor="accent2"/>
          <w:sz w:val="20"/>
          <w:szCs w:val="20"/>
        </w:rPr>
      </w:pPr>
      <w:r w:rsidRPr="001161D9">
        <w:rPr>
          <w:rFonts w:ascii="Times New Roman" w:hAnsi="Times New Roman" w:cs="Times New Roman"/>
          <w:b/>
          <w:color w:val="C0504D" w:themeColor="accent2"/>
          <w:sz w:val="20"/>
          <w:szCs w:val="20"/>
        </w:rPr>
        <w:t xml:space="preserve">План внутришкольного контроля </w:t>
      </w:r>
    </w:p>
    <w:p w:rsidR="00EC0C38" w:rsidRPr="001161D9" w:rsidRDefault="00EC0C38" w:rsidP="00EC0C3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11199" w:type="dxa"/>
        <w:tblInd w:w="-1089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843"/>
        <w:gridCol w:w="1559"/>
        <w:gridCol w:w="1417"/>
        <w:gridCol w:w="1985"/>
        <w:gridCol w:w="1417"/>
        <w:gridCol w:w="1560"/>
      </w:tblGrid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Вопросы для контроля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Цель контроля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Объекты контроля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Вид контроля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Методы контроля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Ответственные лица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Результаты контроля, место подведения итогов</w:t>
            </w:r>
          </w:p>
        </w:tc>
      </w:tr>
      <w:tr w:rsidR="00EC0C38" w:rsidRPr="001161D9" w:rsidTr="00EC0C38">
        <w:trPr>
          <w:trHeight w:val="300"/>
        </w:trPr>
        <w:tc>
          <w:tcPr>
            <w:tcW w:w="11199" w:type="dxa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Август1. Контроль за выполнением всеобуча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1.Окончательное комплектование клас</w:t>
            </w:r>
            <w:r w:rsidR="006E1EAB" w:rsidRPr="001161D9">
              <w:rPr>
                <w:rFonts w:ascii="Times New Roman" w:hAnsi="Times New Roman" w:cs="Times New Roman"/>
                <w:sz w:val="20"/>
                <w:szCs w:val="20"/>
              </w:rPr>
              <w:t>сов, подготовка сведений для ОО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Сверка списков учащихся по классам. 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руководители: класса дошкольной подготовки, 1-11 классов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Фронтальный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отчет ов, классных руководителей класса дошкольной подготовки, 1-11 классов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Директор З.М.Чомаева</w:t>
            </w:r>
            <w:r w:rsidR="006E1EAB" w:rsidRPr="001161D9">
              <w:rPr>
                <w:rFonts w:ascii="Times New Roman" w:hAnsi="Times New Roman" w:cs="Times New Roman"/>
                <w:sz w:val="20"/>
                <w:szCs w:val="20"/>
              </w:rPr>
              <w:t>, зам.директора по УВР Боброва С.Ф., Гаппоева С.С.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Отчет в ОО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 Готовность классных кабинетов к учебному году.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Проверка состояния техники безопасности, готовности материальной базы, методического обеспечения.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Диагностический 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Рейд по кабинетам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Директор лицея Чомаева З.М., зам. дир.по У</w:t>
            </w:r>
            <w:r w:rsidR="006E1EAB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Р Боброва С.Ф., Гаппоева С.С.,  Узденов Ш.Х., зам. дир.по АХР 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Справка, совещание при директоре</w:t>
            </w:r>
          </w:p>
        </w:tc>
      </w:tr>
      <w:tr w:rsidR="00EC0C38" w:rsidRPr="001161D9" w:rsidTr="00EC0C38">
        <w:trPr>
          <w:trHeight w:val="300"/>
        </w:trPr>
        <w:tc>
          <w:tcPr>
            <w:tcW w:w="11199" w:type="dxa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 Контроль за лицейской  документацией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 Вводный инструктаж работников лицея по технике безопасности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Проверить правильность оформления журналов по ТБ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Все работники  лицея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Проверка журналов по ТБ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Директор З.М.Чомаева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Журналы по ТБ </w:t>
            </w:r>
          </w:p>
        </w:tc>
      </w:tr>
      <w:tr w:rsidR="00EC0C38" w:rsidRPr="001161D9" w:rsidTr="00EC0C38">
        <w:trPr>
          <w:trHeight w:val="300"/>
        </w:trPr>
        <w:tc>
          <w:tcPr>
            <w:tcW w:w="11199" w:type="dxa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3. Контроль за состоянием воспитательной работы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 Рекомендации по планированию воспитательной работы.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Соответствие документации единым требованиям.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 1-11 классов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Знакомство с общешкольным планом, распределение участков работы.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Зам.директора по ВР  Боташева З.М. 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Совещание классных руководителей</w:t>
            </w:r>
          </w:p>
        </w:tc>
      </w:tr>
    </w:tbl>
    <w:p w:rsidR="00EC0C38" w:rsidRPr="001161D9" w:rsidRDefault="00EC0C38" w:rsidP="00EC0C38">
      <w:pPr>
        <w:spacing w:after="0"/>
        <w:rPr>
          <w:rFonts w:ascii="Times New Roman" w:hAnsi="Times New Roman" w:cs="Times New Roman"/>
          <w:sz w:val="20"/>
          <w:szCs w:val="20"/>
        </w:rPr>
      </w:pPr>
    </w:p>
    <w:tbl>
      <w:tblPr>
        <w:tblW w:w="11199" w:type="dxa"/>
        <w:tblInd w:w="-1089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843"/>
        <w:gridCol w:w="1559"/>
        <w:gridCol w:w="1417"/>
        <w:gridCol w:w="1985"/>
        <w:gridCol w:w="1417"/>
        <w:gridCol w:w="1560"/>
      </w:tblGrid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Вопросы для контроля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Цель контроля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Объекты контроля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Вид контроля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Методы контроля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Ответственные лица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Результаты контроля, место подведения итогов</w:t>
            </w:r>
          </w:p>
        </w:tc>
      </w:tr>
      <w:tr w:rsidR="00EC0C38" w:rsidRPr="001161D9" w:rsidTr="00EC0C38">
        <w:trPr>
          <w:trHeight w:val="300"/>
        </w:trPr>
        <w:tc>
          <w:tcPr>
            <w:tcW w:w="11199" w:type="dxa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Сентябрь1. Контроль за выполнением всеобуча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 Комплектование 1, 5 и 10 классов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работы классных руководителей по охвату учебой всех учащихся.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 1, 5 и 10 классов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Тематический 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отчетов, классных руководителей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 дир.по У</w:t>
            </w:r>
            <w:r w:rsidR="006E1EAB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 Боброва С.Ф., Гаппоева С.С.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на заседании педсовета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2.Оформление документации на учащихся, подлежащих обучению на дому и обучающихся с ОВЗ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Контроль за оформлением документации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руководители, социальный педагог, педаго-психолог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Контроль за оформлением документации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 дир.по У</w:t>
            </w:r>
            <w:r w:rsidR="006E1EAB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 Боброва С.Ф., Гаппоева С.С.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</w:t>
            </w:r>
          </w:p>
        </w:tc>
      </w:tr>
      <w:tr w:rsidR="00EC0C38" w:rsidRPr="001161D9" w:rsidTr="00EC0C38">
        <w:trPr>
          <w:trHeight w:val="300"/>
        </w:trPr>
        <w:tc>
          <w:tcPr>
            <w:tcW w:w="11199" w:type="dxa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 Контроль за состоянием преподавания учебных предметов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 Входные контрольные срезы во 2-11-х классах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6E1EAB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Проверить УУД</w:t>
            </w:r>
            <w:r w:rsidR="00EC0C38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учащихся на начало учебного года.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Учащиеся 2-11-х классов.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Контрольные работы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 дир.по У</w:t>
            </w:r>
            <w:r w:rsidR="006E1EAB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 Боброва С.Ф., Гаппоева С.С.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Справка, совещание при зам. дир. по У</w:t>
            </w:r>
            <w:r w:rsidR="006E1EAB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 Уровень школьной зрелости учащихся первых  классов.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Выявления стартового начала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Учащиеся 1 классов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Диагностический 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Тестирование, собеседование.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 дир.по УР Боброва С.Ф., Гаппоева С.С.,  учителя 1 классов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Совещание при директоре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3. Входные контрольные срезы в 5,6,7,8,9-х классах (ФГОС ООО)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6E1EAB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Проверить  УУД</w:t>
            </w:r>
            <w:r w:rsidR="00EC0C38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учащихся на начало учебного года.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Учащиеся 5,6,7-х классов.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Контрольные работы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 дир.по УР Гаппоева С.С.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4. Обеспеченность УМК педагогов и обучающихся.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Установление соответствия учебников и программно-методического обеспечения региональному перечню УМК, рекомендованных к использованию в общеобразовательных учреждениях. Выявление наличия учебников у обучающихся, программно-методического обеспечения у педагогов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Учащиеся 1-11-х классов, преподаватели. 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Предупредительный 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Собеседование с библиотекарем, классными руководителями. Проверка наличия учебников у обучающихся.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 дир.по ВР Боброва С.Ф., Гаппоева С.С.,  Узденова Ф.М., библиотекарь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Информация, совещание при директоре. </w:t>
            </w:r>
          </w:p>
        </w:tc>
      </w:tr>
      <w:tr w:rsidR="00EC0C38" w:rsidRPr="001161D9" w:rsidTr="00EC0C38">
        <w:trPr>
          <w:trHeight w:val="300"/>
        </w:trPr>
        <w:tc>
          <w:tcPr>
            <w:tcW w:w="11199" w:type="dxa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3. Контроль за лицейской  документацией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 Классные журналы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Проверить правильность оформления классных журналов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Журналы класса дошкольной подготовки, 1-11-х классов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Проверка журналов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З.М. Чомаева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Справка, анализ на совещании классных руководителей 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 Состояние личных дел учащихся класса дошкольной подготовки, 1, 5 и 10 классов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Проверить работу классных руководителей 1, 5 и 10 классов по оформлению личных дел вновь прибывших учащихся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Личные дела учащихся класса дошкольной подготовки,1, 5 и 10 классов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Персональный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Проверка личных дел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 У</w:t>
            </w:r>
            <w:r w:rsidR="006E1EAB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 Боброва С.Ф.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Справка, анализ на совещании классных руководителей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3. Состояние личных дел учителей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Проверить личные дела учителей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Личные дела учителей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Фронтальный 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Проверка личных дел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Директор лицея Чомаева З.М.,</w:t>
            </w:r>
          </w:p>
          <w:p w:rsidR="00EC0C38" w:rsidRPr="001161D9" w:rsidRDefault="006E1EAB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Байрамкулова М.Б.</w:t>
            </w:r>
            <w:r w:rsidR="00EC0C38" w:rsidRPr="001161D9">
              <w:rPr>
                <w:rFonts w:ascii="Times New Roman" w:hAnsi="Times New Roman" w:cs="Times New Roman"/>
                <w:sz w:val="20"/>
                <w:szCs w:val="20"/>
              </w:rPr>
              <w:t>, секретарь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4. Организация планирования учебно-методической деятельности педагогов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Проанализировать своевременность и качество рабочих программ учителей, председателей МО.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Планы работ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Персональный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Проверка планов работ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 У</w:t>
            </w:r>
            <w:r w:rsidR="006E1EAB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Р Боброва С.Ф., Гаппоева С.С.,  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на заседании педсовета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5. Проверка дневников учащихся 2-11-х классов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Единый орфографический режим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Учащиеся 2-11-х классов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Тематический 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дневников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Зам.директора по ВР Боташева З.М.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Справка, совещание классных руководителей. 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6.Проверка рабочих программ по ФГОС ООО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Соблюдение требований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Учителя 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программ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Заместители директора по У</w:t>
            </w:r>
            <w:r w:rsidR="006E1EAB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Р,  руководители МО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</w:t>
            </w:r>
          </w:p>
        </w:tc>
      </w:tr>
      <w:tr w:rsidR="00EC0C38" w:rsidRPr="001161D9" w:rsidTr="00EC0C38">
        <w:trPr>
          <w:trHeight w:val="300"/>
        </w:trPr>
        <w:tc>
          <w:tcPr>
            <w:tcW w:w="11199" w:type="dxa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4. Контроль за состоянием воспитательной работы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 Проверка воспитательных планов классных руководителей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Соответствие документации единым требованиям.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Планы воспитательной работы классных руководителей 1-11 классов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воспитательных планов классных руководителей. Анализ работы с документацией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Зам.директора по ВР Боташева З.М.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Справка, совещание классных руководителей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 Изучение работы классного руководителя по профилактике детского дорожно-транспортного травматизма.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Изучение эффективности мероприятий, направленных на профилактику асоциального поведения учащихся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классные руководители, </w:t>
            </w:r>
          </w:p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зам.директора по ВР Боташева З.М.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Фронтальный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Беседа с классными руководителями, анализ соответствующего пункта ВП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Зам.директора по ВР Боташева З.М.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</w:t>
            </w:r>
          </w:p>
        </w:tc>
      </w:tr>
      <w:tr w:rsidR="00EC0C38" w:rsidRPr="001161D9" w:rsidTr="00EC0C38">
        <w:trPr>
          <w:trHeight w:val="300"/>
        </w:trPr>
        <w:tc>
          <w:tcPr>
            <w:tcW w:w="11199" w:type="dxa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5. Контроль за состоянием здоровья учащихся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 Организация питания учащихся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Проверить работу классных руководителей по организации питания школьников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 1-11 классов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Собеседование с классными руководителями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Чомаева З.М.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на совещании классных руководителей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2. Организация горячего питания для детей 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Проверить работу классных руководителей по организации питания школьников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 1-11 классов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Собеседование с классными руководителями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Чомаева З.М.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на совещании классных руководителей</w:t>
            </w:r>
          </w:p>
        </w:tc>
      </w:tr>
      <w:tr w:rsidR="00EC0C38" w:rsidRPr="001161D9" w:rsidTr="00EC0C38">
        <w:trPr>
          <w:trHeight w:val="300"/>
        </w:trPr>
        <w:tc>
          <w:tcPr>
            <w:tcW w:w="11199" w:type="dxa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EC0C38" w:rsidRPr="001161D9" w:rsidTr="00EC0C38">
        <w:trPr>
          <w:trHeight w:val="300"/>
        </w:trPr>
        <w:tc>
          <w:tcPr>
            <w:tcW w:w="11199" w:type="dxa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Октябрь1. Контроль за выполнением всеобуча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1. Работа с одаренными детьми. Составление индивидуального маршрута. 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работы классных руководителей с учащимися, имеющими повышенную мотивацию к учебно-познавательной деятельности.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 2-11 классов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Персональный 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базы данных планов работников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 У</w:t>
            </w:r>
            <w:r w:rsidR="006E1EAB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 Гаппоева С.С.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План работы с одаренными детьми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 Организация работы с семьями, находящимися в трудной жизненной ситуации.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Выявление предупреждение правонарушений.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Учащиеся группы риска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Тематический 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Собеседование, посещение учебных занятий.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Социальный педагог Хапчаева М.Х.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3.Организация работы с подростками по профилактике наркомании и табакокурения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Работа по профилактике употребления ПАВ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Учащиеся 7-11 классов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Анкетирование, беседы с представителями правоохранительных органов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Зам.директора по ВР Боташева З.М.,</w:t>
            </w:r>
          </w:p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Социальный педагог Хапчаева М.Х.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</w:t>
            </w:r>
          </w:p>
        </w:tc>
      </w:tr>
      <w:tr w:rsidR="00EC0C38" w:rsidRPr="001161D9" w:rsidTr="00EC0C38">
        <w:trPr>
          <w:trHeight w:val="300"/>
        </w:trPr>
        <w:tc>
          <w:tcPr>
            <w:tcW w:w="11199" w:type="dxa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 Контроль за состоянием преподавания учебных предметов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 Проверка техники чтения в 5-7 классах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6E1EAB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Проверка УУД</w:t>
            </w:r>
            <w:r w:rsidR="00EC0C38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учащихся 5-7-х классов при чтении незнакомого текста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Учащиеся 5-7-х классов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Персональный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 У</w:t>
            </w:r>
            <w:r w:rsidR="006E1EAB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 Боброва С.Ф.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Совещание при завучах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2. Состояние преподавания химии, биологии, географии 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Изучение уровня преподавания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Учителя химии, биологии, географии 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Административный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Посещение уроков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 У</w:t>
            </w:r>
            <w:r w:rsidR="006E1EAB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 Боброва С.Ф., Гаппоева С.С.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Справка, заседание педсовета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3. Подготовка учащихся 9 и 11-х классов к итоговой аттестации. 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Выявление практической направленности учебных занятий; организация повторения учебного материала.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Учащиеся 9 и 11 классов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Фронтальный 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Посещение учебных занятий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 У</w:t>
            </w:r>
            <w:r w:rsidR="006E1EAB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 Боброва С.Ф., Гаппоева С.С.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Справка, совещание при директоре.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4. Состояние преподавания курса ОРКСЭ в 4-х классах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Работа учителя 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Учителя 4 классов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Фронтальный 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Посещение учебных занятий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 У</w:t>
            </w:r>
            <w:r w:rsidR="006E1EAB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 Боброва С.Ф.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 Состояние преподавания  предметов в 5,6,7 классах (ФГОС ООО)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Изучение уровня преподавания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Учителя  и учащиеся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Административный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Посещение уроков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 У</w:t>
            </w:r>
            <w:r w:rsidR="006E1EAB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 Гаппоева С.С.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3.Контроль за работой с одаренными детьми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Изучение уровня подготовленности обучающихся к проведению лицейского и муниципального этапов Всероссийской олимпиады школьников.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Учителя-предметники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Административный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Посещение дополнительных занятий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 У</w:t>
            </w:r>
            <w:r w:rsidR="006E1EAB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 Гаппоева С.С.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4.Контроль  и анализ проведения лицейского этапа Всероссийской олимпиады школьников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Проверка оформления  учителями-предметниками документации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Зам.директора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Административный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Посещение  занятий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 У</w:t>
            </w:r>
            <w:r w:rsidR="006E1EAB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 Гаппоева С.С.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</w:t>
            </w:r>
          </w:p>
        </w:tc>
      </w:tr>
      <w:tr w:rsidR="00EC0C38" w:rsidRPr="001161D9" w:rsidTr="00EC0C38">
        <w:trPr>
          <w:trHeight w:val="300"/>
        </w:trPr>
        <w:tc>
          <w:tcPr>
            <w:tcW w:w="11199" w:type="dxa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3. Контроль за лицейской документацией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 Проверка классных журналов.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Накопляемость оценок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Журналы 2-11 классов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Проверка журналов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 У</w:t>
            </w:r>
            <w:r w:rsidR="006E1EAB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 Боброва С.Ф.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 Проверка рабочих тетрадей 5-8 классов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Соблюдение орфографического режима.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Рабочие тетради 5-8 классов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Проверка рабочих тетрадей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 У</w:t>
            </w:r>
            <w:r w:rsidR="009D5BF5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 Боброва С.Ф.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Справка 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3.Проверка работы с электронным журналом и дневником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Соблюдение требований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Журналы 5,6,7 класса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Проверка журналов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 У</w:t>
            </w:r>
            <w:r w:rsidR="009D5BF5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 Гаппоева С.С.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4.Проверка ведения документации по индивидуальному обучению обучающихся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Соблюдение требований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Журналы и дневники, тетради по  индивидуальному обучению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Проверка журналов, тетрадей, дневников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Зам.директора по У</w:t>
            </w:r>
            <w:r w:rsidR="009D5BF5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 Боброва С.Ф.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</w:t>
            </w:r>
          </w:p>
        </w:tc>
      </w:tr>
      <w:tr w:rsidR="00EC0C38" w:rsidRPr="001161D9" w:rsidTr="00EC0C38">
        <w:trPr>
          <w:trHeight w:val="300"/>
        </w:trPr>
        <w:tc>
          <w:tcPr>
            <w:tcW w:w="11199" w:type="dxa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4. Контроль за состоянием воспитательной работы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 Эффективность мер работы классного руководителя по профилактике правонарушений учащимися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Контроль выполнения запланированной деятельности классными руководителями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Планы и дневники классных руководителей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Персональный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Анализ 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Зам.директора по ВР Боташева З.М.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Совещание при директоре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 Проверка планов работы спортивных секций, кружков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Соответствие документов единым требованиям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Планы, программы работ спортивных секций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планов, анализ работы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Зам.директора по ВР Боташева З.М.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Справка </w:t>
            </w:r>
          </w:p>
        </w:tc>
      </w:tr>
      <w:tr w:rsidR="00EC0C38" w:rsidRPr="001161D9" w:rsidTr="00EC0C38">
        <w:trPr>
          <w:trHeight w:val="300"/>
        </w:trPr>
        <w:tc>
          <w:tcPr>
            <w:tcW w:w="11199" w:type="dxa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5. Контроль за состоянием методической работы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Организация предметной недели начальных классов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внеклассной работы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Внеурочная деятельность учителей химии, биологии, географии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Посещение, анализ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 УВР Боброва С.Ф.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Совещание при завучах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Совместная работа лицея  и семьи  по педагогической поддержке детей из проблемных семей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Анализ состояния совместной работы 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учителя, классные руководители.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Тематический 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Круглый стол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Зам.директора по ВР Боташева З.М., социальный педагог Хапчаева М.Х., психолог Узденова М.М.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</w:t>
            </w:r>
          </w:p>
        </w:tc>
      </w:tr>
      <w:tr w:rsidR="00EC0C38" w:rsidRPr="001161D9" w:rsidTr="00EC0C38">
        <w:trPr>
          <w:trHeight w:val="300"/>
        </w:trPr>
        <w:tc>
          <w:tcPr>
            <w:tcW w:w="11199" w:type="dxa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Ноябрь1. Контроль за выполнением всеобуча Неделя русского языка и литературы.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 Посещаемость уроков учащимися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Выявить причины пропуска уроков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Учащиеся 5-11-х классов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Тематический 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Наблюдение, анализ журнала посещаемости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Классные рабочие собрания </w:t>
            </w:r>
          </w:p>
        </w:tc>
      </w:tr>
      <w:tr w:rsidR="00EC0C38" w:rsidRPr="001161D9" w:rsidTr="00EC0C38">
        <w:trPr>
          <w:trHeight w:val="300"/>
        </w:trPr>
        <w:tc>
          <w:tcPr>
            <w:tcW w:w="11199" w:type="dxa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 Контроль за состоянием преподавания учебных предметов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 Комплексное изучение 5, 10 классов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Изучение уровня преподавания предметов и уровня ЗУН учащихся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Педагоги и учащиеся 5, 10 классов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Классно-обобщающий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Посещение и анализ уроков и внеклассных мероприятий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 У</w:t>
            </w:r>
            <w:r w:rsidR="00EC4135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 Боброва С.Ф., Гаппоева С.С.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Справка, совещание при завучах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 Состояния преподавания русского языка, литературы.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Изучение состояния организации учебного процесса; качества знаний и уровня успеваемости по предмету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Преподаватель русского языка, литературы. 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Предметный 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Проверка документации, посещение учебных занятий, проведение контрольных срезов.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 У</w:t>
            </w:r>
            <w:r w:rsidR="00EC4135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 Боброва С.Ф.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Справка 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Контроль за состоянием преподавания  обучающихся с ОВЗ по ФГОС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Изучение уровня преподавания предметов и соответствия ФГОС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Зам.директора, руководитель МО начальных классов, учителя начальных классов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Проверка документации, посещение учебных занятий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 У</w:t>
            </w:r>
            <w:r w:rsidR="00EC4135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 Гаппоева С.С.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</w:t>
            </w:r>
          </w:p>
        </w:tc>
      </w:tr>
      <w:tr w:rsidR="00EC0C38" w:rsidRPr="001161D9" w:rsidTr="00EC0C38">
        <w:trPr>
          <w:trHeight w:val="300"/>
        </w:trPr>
        <w:tc>
          <w:tcPr>
            <w:tcW w:w="11199" w:type="dxa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3. Контроль за лицейской документацией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 Классные журналы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Выполнение требований к ведению классных журналов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Журналы 1-11 классов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Проверка журналов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 У</w:t>
            </w:r>
            <w:r w:rsidR="00EC4135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 Боброва С.Ф.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Справка 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 Контрольные тетради 5-11 классов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Орфографический режим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Контрольные тетради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Тематический 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Проверка контрольных тетрадей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 У</w:t>
            </w:r>
            <w:r w:rsidR="00EC4135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 Боброва С.Ф., Гаппоева С.С.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Справка 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3. Выполнение образовательной программы лицея 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Выполнение календарно-тематического планирования в соответствии с программой.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Тематический 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Проверка календарно-тематического планирования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 У</w:t>
            </w:r>
            <w:r w:rsidR="00EC4135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 Боброва С.Ф., Гаппоева С.С.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Справка </w:t>
            </w:r>
          </w:p>
        </w:tc>
      </w:tr>
      <w:tr w:rsidR="00EC0C38" w:rsidRPr="001161D9" w:rsidTr="00EC0C38">
        <w:trPr>
          <w:trHeight w:val="300"/>
        </w:trPr>
        <w:tc>
          <w:tcPr>
            <w:tcW w:w="11199" w:type="dxa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4. Контроль за состоянием воспитательной работы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1. Выявление позитивной атмосферы на уроках кл.руков. в своих классах 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Изучение внутренней атмосферы классных коллективов, поиск позитивных моментов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 5-8 классов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Персональный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Посещение уроков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Зам.директора по ВР Боташева З.М.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Справка 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2. Классные часы 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Эффективность форм и методов работы классного руководителя. 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руководители1-11 классов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Персональный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Посещение классных часов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Зам.директора по ВР Боташева З.М.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Справка 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3. Опрос и изучение работы кл.руков. по работе с детьми из опекунских семей 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Изучение опыта позитивных отношений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руководители, в чьих классах есть подопечные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Персональный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Телефонный опрос, беседа с подопечными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Зам.директора по ВР Боташева З.М., социальный педагог Хапчаева М.Х.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Справка 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4.Организация психологического и педагогического сопровождения обучающихся с ОВЗ и детьми-инвалидами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Эффективность форм и методов работы социального педагога и психолога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Социальный педагог, педагог-психолог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Персональный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Проверка документации, беседа с подопечными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Зам.директора по ВР Боташева З.М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</w:t>
            </w:r>
          </w:p>
        </w:tc>
      </w:tr>
      <w:tr w:rsidR="00EC0C38" w:rsidRPr="001161D9" w:rsidTr="00EC0C38">
        <w:trPr>
          <w:trHeight w:val="300"/>
        </w:trPr>
        <w:tc>
          <w:tcPr>
            <w:tcW w:w="11199" w:type="dxa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5. Контроль за состоянием методической работы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 Работа над методической темой лицея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Изучить работу педагогов по реализации методической темы лицея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Работа педагогического коллектива над методической темой лицея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методической литературы, собеседование с учителями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З.М. Чомаева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, зам.дир.по УВР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заседание педсовета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 Организация предметной недели русского языка и литературы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внеклассной работы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Внеурочная деятельность учителей русского языка и литературы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Посещение, анализ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 У</w:t>
            </w:r>
            <w:r w:rsidR="00EC4135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 Боброва С.Ф., руководители МО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</w:t>
            </w:r>
          </w:p>
        </w:tc>
      </w:tr>
      <w:tr w:rsidR="00EC0C38" w:rsidRPr="001161D9" w:rsidTr="00EC0C38">
        <w:trPr>
          <w:trHeight w:val="300"/>
        </w:trPr>
        <w:tc>
          <w:tcPr>
            <w:tcW w:w="11199" w:type="dxa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4135" w:rsidP="00EC413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6. Контроль за преподаванием</w:t>
            </w:r>
            <w:r w:rsidR="00EC0C38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предметов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углубленного уровня</w:t>
            </w:r>
            <w:r w:rsidR="00EC0C38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в 10 классе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(универсальный профиль)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4135" w:rsidP="00EC413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 Предметы по выбору</w:t>
            </w:r>
            <w:r w:rsidR="00EC0C38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10-го класса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413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уровня преподавания </w:t>
            </w:r>
            <w:r w:rsidR="00EC4135" w:rsidRPr="001161D9">
              <w:rPr>
                <w:rFonts w:ascii="Times New Roman" w:hAnsi="Times New Roman" w:cs="Times New Roman"/>
                <w:sz w:val="20"/>
                <w:szCs w:val="20"/>
              </w:rPr>
              <w:t>предметов по выбору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Контроль за предметниками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Персональный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Посещение уроков, собеседование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Боброва С.Ф., зам.дир.по У</w:t>
            </w:r>
            <w:r w:rsidR="00EC4135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</w:t>
            </w:r>
          </w:p>
        </w:tc>
      </w:tr>
      <w:tr w:rsidR="00EC0C38" w:rsidRPr="001161D9" w:rsidTr="00EC0C38">
        <w:trPr>
          <w:trHeight w:val="300"/>
        </w:trPr>
        <w:tc>
          <w:tcPr>
            <w:tcW w:w="11199" w:type="dxa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Декабрь1. Контроль за выполнением всеобуча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 Посещаемость уроков учащимися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работы классных руководителей по организации посещаемости уроков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Журнал посещаемости 5-8-х и 9-11-х кл.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Тематический, ежедневный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журналов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Зам.директора по ВР Боташева З.М.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Справка, совещание классных руководителей</w:t>
            </w:r>
          </w:p>
        </w:tc>
      </w:tr>
      <w:tr w:rsidR="00EC0C38" w:rsidRPr="001161D9" w:rsidTr="00EC0C38">
        <w:trPr>
          <w:trHeight w:val="300"/>
        </w:trPr>
        <w:tc>
          <w:tcPr>
            <w:tcW w:w="11199" w:type="dxa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 Контроль за состоянием преподавания учебных предметов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 Обеспечение техники безопасности на уроках технологии, физкультуры.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Проверка выполнения инструкций по охране труда, жизни и здоровья детей.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Преподаватели физкультуры и технологии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Фронтальный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Посещение уроков, собеседование, проверка документации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 У</w:t>
            </w:r>
            <w:r w:rsidR="00EC4135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Боброва С.Ф.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Справка, совещание при директоре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 Усвоение учебного материала за первое полугодие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качества и успеваемости.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Учащиеся 2-11-х классов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Административный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Контрольные работы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 У</w:t>
            </w:r>
            <w:r w:rsidR="00EC4135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Боброва С.Ф.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Справка, совещание при завучах, заседания при зам. дир. по УВР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3. Подготовка 9 и 11 классов к итоговой аттестации. 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Выявление практической направленности учебных знаний, организация повторения учебного материала.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Учащиеся 9 и 11 классов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Фронтальный 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Посещение уроков, собеседование, проверка документации, анализ работы (пробный экзамен)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 У</w:t>
            </w:r>
            <w:r w:rsidR="00EC4135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 Боброва С.Ф., Гаппоева С.С.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4. Состояния преподавания математики, физики, информатики.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Изучение состояния организации учебного процесса; качества знаний и уровня успеваемости по предмету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Преподаватель математики, физики и информатики. 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Предметный 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Проверка документации, посещение учебных занятий, проведение контрольных срезов.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 У</w:t>
            </w:r>
            <w:r w:rsidR="00EC4135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 Боброва С.Ф.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Справка </w:t>
            </w:r>
          </w:p>
        </w:tc>
      </w:tr>
      <w:tr w:rsidR="00EC0C38" w:rsidRPr="001161D9" w:rsidTr="00EC0C38">
        <w:trPr>
          <w:trHeight w:val="300"/>
        </w:trPr>
        <w:tc>
          <w:tcPr>
            <w:tcW w:w="11199" w:type="dxa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br/>
              <w:t>3. Контроль за состоянием воспитательной работы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 Работа с родителями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Изучение работы классных руководителей с родителями по предупреждении правонарушений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 5-8 и 9-11 классов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Персональный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Анкетирование родителей, изучение воспитательного плана классных руководителей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Зам.директора по ВР Боташева З.М.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Справка 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 Посещение классных часов с целью ознакомления с системой проведения классных часов по профилактике наркомании, табококурения и алкоголизма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Изучение деятельности классных руководителей на классных часах по профилактике вредных привычек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 5-8 классов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Персональный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Посещение классных часов. Ознакомление с соответствующей графой в воспитательном плане класса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Зам.директора по ВР Боташева З.М.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Справка, совещание классных руководителей</w:t>
            </w:r>
          </w:p>
        </w:tc>
      </w:tr>
      <w:tr w:rsidR="00EC0C38" w:rsidRPr="001161D9" w:rsidTr="00EC0C38">
        <w:trPr>
          <w:trHeight w:val="300"/>
        </w:trPr>
        <w:tc>
          <w:tcPr>
            <w:tcW w:w="11199" w:type="dxa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4. Контроль за состоянием методической работы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 Открытые уроки педагогов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Своевременность проведения и качество уроков; посещаемость другими педагогами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Уроки педагогов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уроков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Руководители МО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уроков, методсовет.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 Организация предметной недели истории, обществознания, географии и природоведения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внеклассной работы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Внеурочная деятельность учителей математики, физики и информатики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Посещение, анализ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Боброва С.Ф.,зам.дир.по</w:t>
            </w:r>
          </w:p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УР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Совещание при завучах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EC0C38" w:rsidRPr="001161D9" w:rsidTr="00EC0C38">
        <w:trPr>
          <w:trHeight w:val="300"/>
        </w:trPr>
        <w:tc>
          <w:tcPr>
            <w:tcW w:w="11199" w:type="dxa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br/>
              <w:t>5. Контроль за лицейской  документацией.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 Классные журналы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работы предметников по выполнению требований к ведению кл. журналов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Классные журналы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журналов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Боброва С.Ф., зам.дир.по У</w:t>
            </w:r>
            <w:r w:rsidR="00EC4135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 Проверка рабочих тетрадей 2-4 классов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Дозировка домашнего задания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Рабочие тетради 2-4 классов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Проверка рабочих тетрадей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Боброва С.Ф., зам.дир.по У</w:t>
            </w:r>
            <w:r w:rsidR="00EC4135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Справка 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3. Проверка дневников учащихся 2-11-х классов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Оценки учителей в дневнике.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Учащиеся 2-11-х классов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Тематический 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дневников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Зам.директора по ВР Боташева З.М.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Справка, совещание классных руководителей. </w:t>
            </w:r>
          </w:p>
        </w:tc>
      </w:tr>
      <w:tr w:rsidR="00EC0C38" w:rsidRPr="001161D9" w:rsidTr="00EC0C38">
        <w:trPr>
          <w:trHeight w:val="300"/>
        </w:trPr>
        <w:tc>
          <w:tcPr>
            <w:tcW w:w="11199" w:type="dxa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Январь1. Контроль за выполнением всеобуча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1. Посещаемость уроков учащимися 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посещаемости уроков учащимися 1-4-х классов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Журнал посещаемости уроков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Тематический 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журналов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Боброва С.Ф., зам.дир.по У</w:t>
            </w:r>
            <w:r w:rsidR="00EC4135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Справка 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2.Посещаемость учащимися 9-11 классов дополнительных занятий по подготовке к ГИА ЕГЭ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посещаемости</w:t>
            </w:r>
          </w:p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учащимися 9-11 классов дополнительных занятий по подготовке к ГИА ЕГЭ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Журнал посещаемости дополнительных занятий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журналов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 У</w:t>
            </w:r>
            <w:r w:rsidR="00EC4135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 Боброва С.Ф., Гаппоева С.С.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</w:t>
            </w:r>
          </w:p>
        </w:tc>
      </w:tr>
      <w:tr w:rsidR="00EC0C38" w:rsidRPr="001161D9" w:rsidTr="00EC0C38">
        <w:trPr>
          <w:trHeight w:val="300"/>
        </w:trPr>
        <w:tc>
          <w:tcPr>
            <w:tcW w:w="11199" w:type="dxa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 Контроль за состоянием преподавания учебных предметов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1. Состояние преподавания технологии 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Изучение уровня преподавания технологии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Учителя технологии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Административный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Посещение и анализ уроков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Боброва С.Ф., зам.дир.по У</w:t>
            </w:r>
            <w:r w:rsidR="008D54F3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</w:t>
            </w:r>
          </w:p>
        </w:tc>
      </w:tr>
      <w:tr w:rsidR="00EC0C38" w:rsidRPr="001161D9" w:rsidTr="00EC0C38">
        <w:trPr>
          <w:trHeight w:val="300"/>
        </w:trPr>
        <w:tc>
          <w:tcPr>
            <w:tcW w:w="11199" w:type="dxa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3. Контроль за лицейской  документацией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 Классные журналы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работы предметников по выполнению требований к ведению кл. журналов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Классные журналы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журналов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Боброва С.Ф., зам.дир.по У</w:t>
            </w:r>
            <w:r w:rsidR="008D54F3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Информация, совещание при завучах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 Поурочные планы педагогов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умений педагогов правильно составлять поурочные планы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Поурочные планы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планов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Зам.директора по ВР Боташева З.М.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планов, оперативное совещание педагогов</w:t>
            </w:r>
          </w:p>
        </w:tc>
      </w:tr>
      <w:tr w:rsidR="00EC0C38" w:rsidRPr="001161D9" w:rsidTr="00EC0C38">
        <w:trPr>
          <w:trHeight w:val="300"/>
        </w:trPr>
        <w:tc>
          <w:tcPr>
            <w:tcW w:w="11199" w:type="dxa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4. Контроль за состоянием воспитательной работы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 Контроль воспитательной работы по гражданско-патриотическому воспитанию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Проверка соответствия намеченных в плане мероприятий по гражданско-патри-отическому воспитанию и проводимой в связи с этой целью работой. Определение результативности и эффективности работы.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 9-11 классов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Персональный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соответст-вующего раздела плана воспитательной работы классного руководителя. Посещение классных часов, мероприятий. Наблюдение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Зам.директора по ВР Боташева З.М.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 Повышение и эффективность профориентационной работы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Проверка соответствия намеченных мероприятий с проводимыми мероприятиями.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 1-4 и 5-8 классов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Персональный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Посещение занятий, проверка документации, анкетирование учащихся, собеседование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Зам.директора по ВР Боташева З.М.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</w:t>
            </w:r>
          </w:p>
        </w:tc>
      </w:tr>
      <w:tr w:rsidR="00EC0C38" w:rsidRPr="001161D9" w:rsidTr="00EC0C38">
        <w:trPr>
          <w:trHeight w:val="300"/>
        </w:trPr>
        <w:tc>
          <w:tcPr>
            <w:tcW w:w="11199" w:type="dxa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5. Контроль за состоянием методической работы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 Работа над методической темой лицея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планов самообразования, диагностика профессиональной деятельности учителей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Планы самообразования 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планов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Руководители МО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планов на заседании МО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 Работа МО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Проверить правильность оформления протоколов и проанализировать выполнение планов работ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Протоколы заседаний МО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протоколов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Руководители МО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планов на заседаниях МО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3. Проведение предметной недели иностранного языка, математики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Влияние недели на развитие интереса учащихся к изучаемому предмету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Работа учителей технологи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Посещение внеклассных мероприятий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 дир. по УР,</w:t>
            </w:r>
          </w:p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Руководители МО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</w:t>
            </w:r>
          </w:p>
        </w:tc>
      </w:tr>
      <w:tr w:rsidR="00EC0C38" w:rsidRPr="001161D9" w:rsidTr="00EC0C38">
        <w:trPr>
          <w:trHeight w:val="300"/>
        </w:trPr>
        <w:tc>
          <w:tcPr>
            <w:tcW w:w="11199" w:type="dxa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Февраль1. Контроль за выполнением всеобуча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 Посещаемость уроков учащимися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посещаемости уроков учащимися 11-х кл.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Журнал посещаемости уроков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Тематический 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журналов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D54F3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</w:t>
            </w:r>
          </w:p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8D54F3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Боброва С.Ф.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Справка 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 Работа с одаренными детьми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выполнения плана работы с одаренными детьми в I-ом полугодие уч.года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План работы с одаренными детьми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Тематический 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плана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Гаппоева С.С.,  зам. дир.по У</w:t>
            </w:r>
            <w:r w:rsidR="008D54F3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Справка, педсовет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3.Работа с обучающимися с ОВЗ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выполнения плана работы с  детьми  с ОВЗ в I-ом полугодие уч.года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Рабочие программы, журналы, дневники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Анализ  </w:t>
            </w:r>
          </w:p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документации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8D54F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Зам.директора по У</w:t>
            </w:r>
            <w:r w:rsidR="008D54F3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Р </w:t>
            </w:r>
            <w:r w:rsidR="008D54F3" w:rsidRPr="001161D9">
              <w:rPr>
                <w:rFonts w:ascii="Times New Roman" w:hAnsi="Times New Roman" w:cs="Times New Roman"/>
                <w:sz w:val="20"/>
                <w:szCs w:val="20"/>
              </w:rPr>
              <w:t>Боброва С.Ф.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Справка, педсовет</w:t>
            </w:r>
          </w:p>
        </w:tc>
      </w:tr>
      <w:tr w:rsidR="00EC0C38" w:rsidRPr="001161D9" w:rsidTr="00EC0C38">
        <w:trPr>
          <w:trHeight w:val="300"/>
        </w:trPr>
        <w:tc>
          <w:tcPr>
            <w:tcW w:w="11199" w:type="dxa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 Контроль за состоянием преподавания учебных предметов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 Состояние преподавания истории, обществознанию и ОБЖ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Изучение уровня преподавания и знаний учащихся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Преподаватели, учащиеся 5-11-х классов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Административный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Посещение и анализ уроков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Зам.директора по У</w:t>
            </w:r>
            <w:r w:rsidR="008D54F3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 Боброва С.Ф., Гаппоева С.С.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Справка, педсовет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 Комплексное изучение 4, 9 классов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Изучение уровня преподавания предметов и ЗУН учащихся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Педагоги и учащиеся 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Классно-обобщающий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Посещение и анализ уроков и внеклассных мероприятий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Боброва С.Ф., Гаппоева С.С.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Справка, педсовет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3. Мониторинг готовности выпускников 11-х классов к сдаче ЕГЭ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Проверить готовность учащихся 11-х классов к сдаче ЕГЭ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Учащиеся 11-х классов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Тематический 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Репетиционные ЕГЭ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Боброва С.Ф.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Справка, заседание МО</w:t>
            </w:r>
          </w:p>
        </w:tc>
      </w:tr>
      <w:tr w:rsidR="00EC0C38" w:rsidRPr="001161D9" w:rsidTr="00EC0C38">
        <w:trPr>
          <w:trHeight w:val="300"/>
        </w:trPr>
        <w:tc>
          <w:tcPr>
            <w:tcW w:w="11199" w:type="dxa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3. Контроль за лицейской  документацией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 Проверка дневников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состояния дневников и связи через них с родителями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 2-9-х классов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дневников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Боташева З.М.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Справка, совещание классных руководителей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 Классные журналы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Посещаемость, накопляемость оценок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Классные журналы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журналов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Боброва С.Ф.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Справка, совещание при завучах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3. Проверка тетрадей в 9,11 классах по подготовке к экзаменам.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Качество проверки, работа над ошибками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Рабочие тетради 9 и 11 классов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Проверка рабочих тетрадей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Боброва С.Ф., </w:t>
            </w:r>
          </w:p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Гаппоева С.С.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Справка 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4.Проверка ведения документации по индивидуальному обучению обучающихся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Соблюдение требований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Журналы и дневники, тетради по  индивидуальному обучению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Проверка журналов, тетрадей, дневников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Зам.директора по У</w:t>
            </w:r>
            <w:r w:rsidR="008D54F3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 Боброва С.Ф.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</w:t>
            </w:r>
          </w:p>
        </w:tc>
      </w:tr>
      <w:tr w:rsidR="00EC0C38" w:rsidRPr="001161D9" w:rsidTr="00EC0C38">
        <w:trPr>
          <w:trHeight w:val="300"/>
        </w:trPr>
        <w:tc>
          <w:tcPr>
            <w:tcW w:w="11199" w:type="dxa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4. Контроль за состоянием воспитательной работы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1.Работа кл. руководителей 1-11 классов по патриотическому и гражданскому воспитанию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Эффективность работы по патриотическому воспитанию 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Кл.руководители 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Посещение классных часов мероприятий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Зам.директора по ВР Боташева З.М.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 Контроль воспитательной работы по гражданско-патриотическому воспитанию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Проверка соответствия намеченных в плане мероприятий по гражданско-патриотическому воспитанию и проводимой в связи с этой целью работой. Определение результативности и эффективности работы.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 9-11 классов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Персональный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соответствующего раздела плана воспитательной работы классного руководителя. Посещение классных часов, мероприятий. Наблюдение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Зам.директора по ВР Боташева З.М.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3. Эстетическое оформление воспитательного процесса в классе (классные уголки, наглядные тематические материалы, использование технических средств)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Изучение классных коллективов с целью выявления работы классного руководителя по эстетическому воспитанию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 1-4 и 5-8 классов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Персональный 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Наблюдение 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Зам.директора по ВР Боташева З.М.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Совещание при директоре</w:t>
            </w:r>
          </w:p>
        </w:tc>
      </w:tr>
      <w:tr w:rsidR="00EC0C38" w:rsidRPr="001161D9" w:rsidTr="00EC0C38">
        <w:trPr>
          <w:trHeight w:val="300"/>
        </w:trPr>
        <w:tc>
          <w:tcPr>
            <w:tcW w:w="11199" w:type="dxa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5. Контроль за состоянием методической работы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 Проведение предметной недели математики,  информатики, ОБЖ и физкультуры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Влияние мероприятий недели на развитие и творчества учащихся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Работа учителей ОБЖ истории и обществознания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Посещение внеклассных мероприятий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 У</w:t>
            </w:r>
            <w:r w:rsidR="008D54F3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 Боброва С.Ф., Гаппоева С.С.,</w:t>
            </w:r>
          </w:p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руководители МО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Справка, приказ, заседание МО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 Работа творческих групп по применению информационных технологий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работы МО, временных творческих групп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Временные творческие группы педагогов и МО 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Административный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научно-методических проблемных тем педагогов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 У</w:t>
            </w:r>
            <w:r w:rsidR="008D54F3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 Боброва С.Ф., руководители МО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Заседание МО</w:t>
            </w:r>
          </w:p>
        </w:tc>
      </w:tr>
      <w:tr w:rsidR="00EC0C38" w:rsidRPr="001161D9" w:rsidTr="00EC0C38">
        <w:trPr>
          <w:trHeight w:val="300"/>
        </w:trPr>
        <w:tc>
          <w:tcPr>
            <w:tcW w:w="11199" w:type="dxa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EC0C38" w:rsidRPr="001161D9" w:rsidTr="00EC0C38">
        <w:trPr>
          <w:trHeight w:val="300"/>
        </w:trPr>
        <w:tc>
          <w:tcPr>
            <w:tcW w:w="11199" w:type="dxa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6. Контроль за состоянием здоровья учащихся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 Выполнение правил техники безопасности в особо опасных кабинетах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Наличие инструкций по ТБ, своевременность и качество проведения инструктажа по ТБ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Заведующие кабинетами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Проверка работы кабинетов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Директор Чомаева З.М., Зам.дир.по У</w:t>
            </w:r>
            <w:r w:rsidR="008D54F3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Р Боброва С.Ф., 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Справка, приказ</w:t>
            </w:r>
          </w:p>
        </w:tc>
      </w:tr>
      <w:tr w:rsidR="00EC0C38" w:rsidRPr="001161D9" w:rsidTr="00EC0C38">
        <w:trPr>
          <w:trHeight w:val="300"/>
        </w:trPr>
        <w:tc>
          <w:tcPr>
            <w:tcW w:w="11199" w:type="dxa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Март1. Контроль за выполнением всеобуча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1. Эффективность и качество проводимых воспитательных мероприятий 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Анализ работы классных руководителей 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Учащиеся 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Административный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Собеседование, наблюдение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Зам.директора по ВР Боташева З.М.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Справка, совещание классных руководителей</w:t>
            </w:r>
          </w:p>
        </w:tc>
      </w:tr>
      <w:tr w:rsidR="00EC0C38" w:rsidRPr="001161D9" w:rsidTr="00EC0C38">
        <w:trPr>
          <w:trHeight w:val="300"/>
        </w:trPr>
        <w:tc>
          <w:tcPr>
            <w:tcW w:w="11199" w:type="dxa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 Контроль за состоянием преподавания учебных предметов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 Посещение уроков ИЗО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Изучение уровня преподавания ЗУН учащихся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Учителя и учащиеся 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Административный 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Посещение уроков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 У</w:t>
            </w:r>
            <w:r w:rsidR="008D54F3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 Боброва С.Ф.,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Справка, педсовет</w:t>
            </w:r>
          </w:p>
        </w:tc>
      </w:tr>
      <w:tr w:rsidR="00EC0C38" w:rsidRPr="001161D9" w:rsidTr="00EC0C38">
        <w:trPr>
          <w:trHeight w:val="300"/>
        </w:trPr>
        <w:tc>
          <w:tcPr>
            <w:tcW w:w="11199" w:type="dxa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3. Контроль за лицейской  документацией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 Классные журналы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Соблюдение единых требований к ведению журналов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Журналы2-11-х классов 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Изучение журналов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 УР Боброва С.Ф.,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Справка, педсовет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2.Электронный дневник и журнал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Соблюдение единых требований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Журналы и дневники 5,6-х классов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Изучение журналов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 У</w:t>
            </w:r>
            <w:r w:rsidR="008D54F3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 Гаппоева С.С.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Справка, педсовет</w:t>
            </w:r>
          </w:p>
        </w:tc>
      </w:tr>
      <w:tr w:rsidR="00EC0C38" w:rsidRPr="001161D9" w:rsidTr="00EC0C38">
        <w:trPr>
          <w:trHeight w:val="300"/>
        </w:trPr>
        <w:tc>
          <w:tcPr>
            <w:tcW w:w="11199" w:type="dxa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4. Контроль за состоянием воспитательной работы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 Проверка работы с детьми отклоняющегося поведения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Соответствие проводимой работы с запланированной работой классных руководителей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Классные руководители 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Персональный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документации. Анализ посещения ими уроков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Социальный педагог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Совещание кл. руководителей. 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 Состояние спортивно- оздоровительной деятельности в лицее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спортивно-оздоровительной деятельности в лицее. Выявление новых форм проведения соревнований 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Учителя физкультуры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Тематический 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Посещение спортивных соревнований, беседы.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 ВР Боташева З.М.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</w:t>
            </w:r>
          </w:p>
        </w:tc>
      </w:tr>
      <w:tr w:rsidR="00EC0C38" w:rsidRPr="001161D9" w:rsidTr="00EC0C38">
        <w:trPr>
          <w:trHeight w:val="300"/>
        </w:trPr>
        <w:tc>
          <w:tcPr>
            <w:tcW w:w="11199" w:type="dxa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5. Контроль за состоянием методической работы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 Итоги  муниципального этапа предметных олимпиад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работы учителей по индивидуальным маршрутам одаренных детей.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Эффективность работы с одаренными детьми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итогов районных и республиканских олимпиад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 У</w:t>
            </w:r>
            <w:r w:rsidR="008D54F3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 Гаппоева С.С.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Справка, приказ, педсовет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 Проведение семинаров в рамках МО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Проанализировать качество МО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Учителя-предметники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Посещение и анализ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Члены администрации 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3. Проведение предметной недели химии и биологии, технологии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Влияние мероприятий недели на развитие и творчества учащихся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Работа учителей ИЗО и музыки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руководители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 У</w:t>
            </w:r>
            <w:r w:rsidR="008D54F3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Р, председатели МО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Справка, приказ, заседание МО</w:t>
            </w:r>
          </w:p>
        </w:tc>
      </w:tr>
      <w:tr w:rsidR="00EC0C38" w:rsidRPr="001161D9" w:rsidTr="00EC0C38">
        <w:trPr>
          <w:trHeight w:val="300"/>
        </w:trPr>
        <w:tc>
          <w:tcPr>
            <w:tcW w:w="11199" w:type="dxa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Апрель1. Контроль за состоянием воспитательной работы 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 Посещение классных мероприятий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Изучение деятельности классных руководителей по организации внутри-классных мероприятий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 5-8 классов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Посещение классных часов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Зам.директора по ВР Боташева З.М.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Совещание при директоре 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 Занятость учащихся внеурочной деятельностью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Проверка посещаемости кружков, секций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Классные руководители 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воспитательного плана и ознакомление с дневниками кл. руководителей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Зам.директора по ВР Боташева З.М.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</w:t>
            </w:r>
          </w:p>
        </w:tc>
      </w:tr>
      <w:tr w:rsidR="00EC0C38" w:rsidRPr="001161D9" w:rsidTr="00EC0C38">
        <w:trPr>
          <w:trHeight w:val="300"/>
        </w:trPr>
        <w:tc>
          <w:tcPr>
            <w:tcW w:w="11199" w:type="dxa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 Контроль за состоянием методической работы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 Проведение предметной недели родного языка и литературы, внеурочной деятельности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уровня организаций внеклассных мероприятий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Работа МО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Административный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Посещение и анализ внеклассных мероприятий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Отчет МО, приказ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 Инновации в проведении библиотечных уроков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уровня подготовки библиотечных уроков. Роль библиотеки в инновационной деятельности лицея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Библиотекарь 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Тематический 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Посещение мероприятий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 У</w:t>
            </w:r>
            <w:r w:rsidR="008D54F3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 Боброва С.Ф.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Отчет МО 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3. Работа над методической темой лицея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выполнения программы по реализации методической темы лицея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Работа МО, 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Методическая неделя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D54F3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</w:t>
            </w:r>
          </w:p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8D54F3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Справка, педсовет</w:t>
            </w:r>
          </w:p>
        </w:tc>
      </w:tr>
      <w:tr w:rsidR="00EC0C38" w:rsidRPr="001161D9" w:rsidTr="00EC0C38">
        <w:trPr>
          <w:trHeight w:val="300"/>
        </w:trPr>
        <w:tc>
          <w:tcPr>
            <w:tcW w:w="11199" w:type="dxa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3. Контроль за работой по подготовке к экзаменам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 Составление экзаменационного материала по проведению промежуточной аттестации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Качество подготовки экзаменационного материала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Экзаменационный материал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Итоговый 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экзаменационных материалов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D54F3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</w:t>
            </w:r>
          </w:p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8D54F3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Р, руководители МО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Приказ, заседания МО, методического совета</w:t>
            </w:r>
          </w:p>
        </w:tc>
      </w:tr>
      <w:tr w:rsidR="00EC0C38" w:rsidRPr="001161D9" w:rsidTr="00EC0C38">
        <w:trPr>
          <w:trHeight w:val="300"/>
        </w:trPr>
        <w:tc>
          <w:tcPr>
            <w:tcW w:w="11199" w:type="dxa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4. Контроль за лицейской документацией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 Классные журналы 9, 11 классов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Соблюдение единых требований к ведению журналов, объективность итоговых оценок.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Журналы9-11-х классов 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Изучение журналов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D54F3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</w:t>
            </w:r>
          </w:p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8D54F3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 Боброва С.Ф.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Справка, педсовет</w:t>
            </w:r>
          </w:p>
        </w:tc>
      </w:tr>
      <w:tr w:rsidR="00EC0C38" w:rsidRPr="001161D9" w:rsidTr="00EC0C38">
        <w:trPr>
          <w:trHeight w:val="300"/>
        </w:trPr>
        <w:tc>
          <w:tcPr>
            <w:tcW w:w="11199" w:type="dxa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5. Контроль за состоянием преподавания учебных предметов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 Посещение уроков английского  языка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Изучение уровня преподавания</w:t>
            </w:r>
            <w:r w:rsidR="008D54F3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УУД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учащихся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Учителя и учащиеся 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Административный 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Посещение уроков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D54F3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</w:t>
            </w:r>
          </w:p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8D54F3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Справка, педсовет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 Посещение уроков 5,6 классов (ФГОС ООО)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8D54F3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Изучение уровня преподавания УУД</w:t>
            </w:r>
            <w:r w:rsidR="00EC0C38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учащихся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Учителя и учащиеся 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Административный 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Посещение уроков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Зам.дир.поУ</w:t>
            </w:r>
            <w:r w:rsidR="008D54F3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 Гаппоева С.С.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Справка, педсовет</w:t>
            </w:r>
          </w:p>
        </w:tc>
      </w:tr>
      <w:tr w:rsidR="00EC0C38" w:rsidRPr="001161D9" w:rsidTr="00EC0C38">
        <w:trPr>
          <w:trHeight w:val="300"/>
        </w:trPr>
        <w:tc>
          <w:tcPr>
            <w:tcW w:w="11199" w:type="dxa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Май1. Контроль за состояние преподавания учебных предметов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 Организация промежуточной аттестации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Выявление практической направленности учебных занятий; организации повторения учебного материала 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Учащиеся 3-8-х, 10-х классов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Административный 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Контрольные срезы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Зам.дир.поУ</w:t>
            </w:r>
            <w:r w:rsidR="008D54F3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Боброва С.Ф., Гаппоева С.С.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Справка, приказ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4. Выполнение образовательных программ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Проверить выполнение учебных программ по предметам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Классные журналы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Административный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Собеседование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Зам.дир.поУ</w:t>
            </w:r>
            <w:r w:rsidR="008D54F3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Боброва С.Ф.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Справка, приказ</w:t>
            </w:r>
          </w:p>
        </w:tc>
      </w:tr>
      <w:tr w:rsidR="00EC0C38" w:rsidRPr="001161D9" w:rsidTr="00EC0C38">
        <w:trPr>
          <w:trHeight w:val="300"/>
        </w:trPr>
        <w:tc>
          <w:tcPr>
            <w:tcW w:w="11199" w:type="dxa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 Контроль за лицейской документацией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 Классные журналы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Выполнения рабочих программ за год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Журналы 1-11-х классов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Фронтальный 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Классные журналы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Зам.дир.поУ</w:t>
            </w:r>
            <w:r w:rsidR="008D54F3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Боброва С.Ф.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Справка, приказ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 Проверка личных дел учащихся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Соблюдение требований к оформлению личных дел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Личные дела учащихся 1-11-х классов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Фронтальный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Личные дела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Зам.дир.поУ</w:t>
            </w:r>
            <w:r w:rsidR="008D54F3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Боброва С.Ф.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Справка, приказ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3. Проверка работы с электронным дневником 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Соблюдение требований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5,6,7 класс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Фронтальный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Классные журналы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Гаппоева С.С.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</w:t>
            </w:r>
          </w:p>
        </w:tc>
      </w:tr>
      <w:tr w:rsidR="00EC0C38" w:rsidRPr="001161D9" w:rsidTr="00EC0C38">
        <w:trPr>
          <w:trHeight w:val="300"/>
        </w:trPr>
        <w:tc>
          <w:tcPr>
            <w:tcW w:w="11199" w:type="dxa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EC0C38" w:rsidRPr="001161D9" w:rsidTr="00EC0C38">
        <w:trPr>
          <w:trHeight w:val="300"/>
        </w:trPr>
        <w:tc>
          <w:tcPr>
            <w:tcW w:w="11199" w:type="dxa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3. Контроль за состоянием воспитательной работы 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 Посещение классных часов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Проверка работы классных руководителей по изучению ПДД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 9, 11 классов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Анализ посещенных классных часов. 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Зам.директора по ВР Боташева З.М.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</w:t>
            </w:r>
          </w:p>
        </w:tc>
      </w:tr>
      <w:tr w:rsidR="00EC0C38" w:rsidRPr="001161D9" w:rsidTr="00EC0C38">
        <w:trPr>
          <w:trHeight w:val="300"/>
        </w:trPr>
        <w:tc>
          <w:tcPr>
            <w:tcW w:w="11199" w:type="dxa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EC0C38" w:rsidRPr="001161D9" w:rsidTr="00EC0C38">
        <w:trPr>
          <w:trHeight w:val="300"/>
        </w:trPr>
        <w:tc>
          <w:tcPr>
            <w:tcW w:w="11199" w:type="dxa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 Изучение результативности учебного процесса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уровня  подготовленности</w:t>
            </w:r>
          </w:p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учащихся 9 и 11 классов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Результаты итого-вой аттестации 9 и 11-х классов, про-межуточной аттестации учащихся 2-8 и 10-х классов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Итоговый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протоколов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Директор, Зам.дир.поУ</w:t>
            </w:r>
            <w:r w:rsidR="008D54F3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Подготовка педсовета (август)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 Контроль оформления аттестатов выпускников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Правильность и своевременность оформления аттестатов выпускников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Аттестаты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Итоговый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Проверка копий аттестатов и журналов выдачи аттестатов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Директор, Зам.дир.поУ</w:t>
            </w:r>
            <w:r w:rsidR="008D54F3" w:rsidRPr="001161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3.Самоанализ учителей предметников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Результативность работы учителя по итогам учебного года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Лист самоанализа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Итоговый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Результативность работы учителя по итогам учебного года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Руководители МО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Справка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4.Контроль за проведением МО 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8D54F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ра</w:t>
            </w:r>
            <w:r w:rsidR="008D54F3" w:rsidRPr="001161D9">
              <w:rPr>
                <w:rFonts w:ascii="Times New Roman" w:hAnsi="Times New Roman" w:cs="Times New Roman"/>
                <w:sz w:val="20"/>
                <w:szCs w:val="20"/>
              </w:rPr>
              <w:t>боты МО за учебный год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работы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Итоговый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8D54F3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Анализ работы МО за </w:t>
            </w:r>
            <w:r w:rsidR="00EC0C38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учебный год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Руководители МО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8D54F3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Анализ работы МО за </w:t>
            </w:r>
            <w:r w:rsidR="00EC0C38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учебный год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5.Составление а</w:t>
            </w:r>
            <w:r w:rsidR="008D54F3" w:rsidRPr="001161D9">
              <w:rPr>
                <w:rFonts w:ascii="Times New Roman" w:hAnsi="Times New Roman" w:cs="Times New Roman"/>
                <w:sz w:val="20"/>
                <w:szCs w:val="20"/>
              </w:rPr>
              <w:t>нализа работы лицей за 2020-2021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учебный год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8D54F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Анализ работы лицея 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работы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Итоговый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</w:t>
            </w:r>
            <w:r w:rsidR="008D54F3" w:rsidRPr="001161D9">
              <w:rPr>
                <w:rFonts w:ascii="Times New Roman" w:hAnsi="Times New Roman" w:cs="Times New Roman"/>
                <w:sz w:val="20"/>
                <w:szCs w:val="20"/>
              </w:rPr>
              <w:t>ализ работы лицея  за 2020-2021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учебный год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Зам.дир. по УР Боброва С.Ф., Гаппоева С.С., зам.дир. по ВР 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8D54F3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Анализ работы лицея за</w:t>
            </w:r>
            <w:r w:rsidR="00EC0C38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2020-2021 </w:t>
            </w:r>
            <w:r w:rsidR="00EC0C38" w:rsidRPr="001161D9">
              <w:rPr>
                <w:rFonts w:ascii="Times New Roman" w:hAnsi="Times New Roman" w:cs="Times New Roman"/>
                <w:sz w:val="20"/>
                <w:szCs w:val="20"/>
              </w:rPr>
              <w:t>учебный год</w:t>
            </w:r>
          </w:p>
        </w:tc>
      </w:tr>
      <w:tr w:rsidR="00EC0C38" w:rsidRPr="001161D9" w:rsidTr="00EC0C38">
        <w:trPr>
          <w:trHeight w:val="300"/>
        </w:trPr>
        <w:tc>
          <w:tcPr>
            <w:tcW w:w="14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6.Соста</w:t>
            </w:r>
            <w:r w:rsidR="008D54F3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вление плана работы на 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D54F3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2021-2022 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учебный годуч.г.</w:t>
            </w:r>
          </w:p>
        </w:tc>
        <w:tc>
          <w:tcPr>
            <w:tcW w:w="184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8D54F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План работы лицея на</w:t>
            </w:r>
            <w:r w:rsidR="008D54F3" w:rsidRPr="001161D9">
              <w:rPr>
                <w:rFonts w:ascii="Times New Roman" w:hAnsi="Times New Roman" w:cs="Times New Roman"/>
                <w:sz w:val="20"/>
                <w:szCs w:val="20"/>
              </w:rPr>
              <w:t>2021-2022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учебный год</w:t>
            </w:r>
          </w:p>
        </w:tc>
        <w:tc>
          <w:tcPr>
            <w:tcW w:w="155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8D54F3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План работы лицея на 2021--2022</w:t>
            </w:r>
            <w:r w:rsidR="00EC0C38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учебный год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Перспективный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8D54F3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План работы лицея на 2021-202</w:t>
            </w:r>
            <w:r w:rsidR="00EC0C38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учебный год</w:t>
            </w:r>
          </w:p>
        </w:tc>
        <w:tc>
          <w:tcPr>
            <w:tcW w:w="141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EC0C38" w:rsidP="00EC0C3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 по УР Боброва С.Ф., Гаппоева С.С., зам.дир. по ВР</w:t>
            </w:r>
          </w:p>
        </w:tc>
        <w:tc>
          <w:tcPr>
            <w:tcW w:w="15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C38" w:rsidRPr="001161D9" w:rsidRDefault="008D54F3" w:rsidP="008D54F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План работы лицея на 2021-2022</w:t>
            </w:r>
            <w:r w:rsidR="00EC0C38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учебный год</w:t>
            </w:r>
          </w:p>
        </w:tc>
      </w:tr>
    </w:tbl>
    <w:p w:rsidR="00EC0C38" w:rsidRPr="001161D9" w:rsidRDefault="00EC0C38" w:rsidP="00EC0C38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EC0C38" w:rsidRPr="001161D9" w:rsidRDefault="00EC0C38" w:rsidP="00EC0C38">
      <w:pPr>
        <w:rPr>
          <w:rFonts w:ascii="Times New Roman" w:hAnsi="Times New Roman" w:cs="Times New Roman"/>
          <w:b/>
          <w:color w:val="800000"/>
          <w:sz w:val="20"/>
          <w:szCs w:val="20"/>
        </w:rPr>
      </w:pPr>
    </w:p>
    <w:p w:rsidR="00760C77" w:rsidRPr="001161D9" w:rsidRDefault="00760C77" w:rsidP="00760C77">
      <w:pPr>
        <w:rPr>
          <w:rFonts w:ascii="Times New Roman" w:hAnsi="Times New Roman" w:cs="Times New Roman"/>
          <w:b/>
          <w:color w:val="800000"/>
          <w:sz w:val="20"/>
          <w:szCs w:val="20"/>
        </w:rPr>
      </w:pPr>
      <w:r w:rsidRPr="001161D9">
        <w:rPr>
          <w:rFonts w:ascii="Times New Roman" w:hAnsi="Times New Roman" w:cs="Times New Roman"/>
          <w:b/>
          <w:color w:val="800000"/>
          <w:sz w:val="20"/>
          <w:szCs w:val="20"/>
        </w:rPr>
        <w:t xml:space="preserve">2.Контроль за состоянием преподавания  </w:t>
      </w: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4537"/>
        <w:gridCol w:w="1559"/>
        <w:gridCol w:w="1843"/>
        <w:gridCol w:w="2126"/>
      </w:tblGrid>
      <w:tr w:rsidR="00760C77" w:rsidRPr="001161D9" w:rsidTr="00EA40CA">
        <w:tc>
          <w:tcPr>
            <w:tcW w:w="709" w:type="dxa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№</w:t>
            </w:r>
          </w:p>
        </w:tc>
        <w:tc>
          <w:tcPr>
            <w:tcW w:w="4537" w:type="dxa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Что  контролируется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Сроки</w:t>
            </w:r>
          </w:p>
        </w:tc>
        <w:tc>
          <w:tcPr>
            <w:tcW w:w="1843" w:type="dxa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Кто контролируе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</w:p>
        </w:tc>
        <w:tc>
          <w:tcPr>
            <w:tcW w:w="2126" w:type="dxa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Где обсуждается</w:t>
            </w:r>
          </w:p>
        </w:tc>
      </w:tr>
      <w:tr w:rsidR="00760C77" w:rsidRPr="001161D9" w:rsidTr="00EA40CA">
        <w:tc>
          <w:tcPr>
            <w:tcW w:w="709" w:type="dxa"/>
          </w:tcPr>
          <w:p w:rsidR="00760C77" w:rsidRPr="001161D9" w:rsidRDefault="00760C77" w:rsidP="00572844">
            <w:pPr>
              <w:pStyle w:val="af3"/>
              <w:numPr>
                <w:ilvl w:val="0"/>
                <w:numId w:val="18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7" w:type="dxa"/>
          </w:tcPr>
          <w:p w:rsidR="00760C77" w:rsidRPr="001161D9" w:rsidRDefault="00760C77" w:rsidP="00EA40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Входные контрольные срезы во 2-11-х классах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 четверть</w:t>
            </w:r>
          </w:p>
        </w:tc>
        <w:tc>
          <w:tcPr>
            <w:tcW w:w="1843" w:type="dxa"/>
          </w:tcPr>
          <w:p w:rsidR="00760C77" w:rsidRPr="001161D9" w:rsidRDefault="00EC0C38" w:rsidP="00EA40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 по У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2126" w:type="dxa"/>
          </w:tcPr>
          <w:p w:rsidR="00760C77" w:rsidRPr="001161D9" w:rsidRDefault="00760C77" w:rsidP="00EA40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Метод.совет</w:t>
            </w:r>
          </w:p>
        </w:tc>
      </w:tr>
      <w:tr w:rsidR="00760C77" w:rsidRPr="001161D9" w:rsidTr="00EA40CA">
        <w:tc>
          <w:tcPr>
            <w:tcW w:w="709" w:type="dxa"/>
          </w:tcPr>
          <w:p w:rsidR="00760C77" w:rsidRPr="001161D9" w:rsidRDefault="00760C77" w:rsidP="00572844">
            <w:pPr>
              <w:pStyle w:val="af3"/>
              <w:numPr>
                <w:ilvl w:val="0"/>
                <w:numId w:val="18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7" w:type="dxa"/>
          </w:tcPr>
          <w:p w:rsidR="00760C77" w:rsidRPr="001161D9" w:rsidRDefault="00760C77" w:rsidP="00EA40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Уровень школьной зрелости учащихся первых  классов.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 четверть</w:t>
            </w:r>
          </w:p>
        </w:tc>
        <w:tc>
          <w:tcPr>
            <w:tcW w:w="1843" w:type="dxa"/>
          </w:tcPr>
          <w:p w:rsidR="00760C77" w:rsidRPr="001161D9" w:rsidRDefault="00EC0C38" w:rsidP="00EA40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 по У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2126" w:type="dxa"/>
          </w:tcPr>
          <w:p w:rsidR="00760C77" w:rsidRPr="001161D9" w:rsidRDefault="00760C77" w:rsidP="00EA40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Метод.совет</w:t>
            </w:r>
          </w:p>
        </w:tc>
      </w:tr>
      <w:tr w:rsidR="00760C77" w:rsidRPr="001161D9" w:rsidTr="00EA40CA">
        <w:tc>
          <w:tcPr>
            <w:tcW w:w="709" w:type="dxa"/>
          </w:tcPr>
          <w:p w:rsidR="00760C77" w:rsidRPr="001161D9" w:rsidRDefault="00760C77" w:rsidP="00572844">
            <w:pPr>
              <w:pStyle w:val="af3"/>
              <w:numPr>
                <w:ilvl w:val="0"/>
                <w:numId w:val="18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7" w:type="dxa"/>
          </w:tcPr>
          <w:p w:rsidR="00760C77" w:rsidRPr="001161D9" w:rsidRDefault="00760C77" w:rsidP="00EA40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Входные контрольные срезы в 5,6, 7, 8-х классах (ФГОС ООО)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 четверть</w:t>
            </w:r>
          </w:p>
        </w:tc>
        <w:tc>
          <w:tcPr>
            <w:tcW w:w="1843" w:type="dxa"/>
          </w:tcPr>
          <w:p w:rsidR="00760C77" w:rsidRPr="001161D9" w:rsidRDefault="00EC0C38" w:rsidP="00EA40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 по У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2126" w:type="dxa"/>
          </w:tcPr>
          <w:p w:rsidR="00760C77" w:rsidRPr="001161D9" w:rsidRDefault="00760C77" w:rsidP="00EA40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Заседание МО</w:t>
            </w:r>
          </w:p>
        </w:tc>
      </w:tr>
      <w:tr w:rsidR="00760C77" w:rsidRPr="001161D9" w:rsidTr="00EA40CA">
        <w:tc>
          <w:tcPr>
            <w:tcW w:w="709" w:type="dxa"/>
          </w:tcPr>
          <w:p w:rsidR="00760C77" w:rsidRPr="001161D9" w:rsidRDefault="00760C77" w:rsidP="00572844">
            <w:pPr>
              <w:pStyle w:val="af3"/>
              <w:numPr>
                <w:ilvl w:val="0"/>
                <w:numId w:val="18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7" w:type="dxa"/>
          </w:tcPr>
          <w:p w:rsidR="00760C77" w:rsidRPr="001161D9" w:rsidRDefault="00760C77" w:rsidP="00EA40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Обеспеченность УМК педагогов и обучающихся.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 четверть</w:t>
            </w:r>
          </w:p>
        </w:tc>
        <w:tc>
          <w:tcPr>
            <w:tcW w:w="1843" w:type="dxa"/>
          </w:tcPr>
          <w:p w:rsidR="00760C77" w:rsidRPr="001161D9" w:rsidRDefault="00EC0C38" w:rsidP="00EA40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 по У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2126" w:type="dxa"/>
          </w:tcPr>
          <w:p w:rsidR="00760C77" w:rsidRPr="001161D9" w:rsidRDefault="00760C77" w:rsidP="00EA40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Заседание МО</w:t>
            </w:r>
          </w:p>
        </w:tc>
      </w:tr>
      <w:tr w:rsidR="00760C77" w:rsidRPr="001161D9" w:rsidTr="00EA40CA">
        <w:tc>
          <w:tcPr>
            <w:tcW w:w="709" w:type="dxa"/>
          </w:tcPr>
          <w:p w:rsidR="00760C77" w:rsidRPr="001161D9" w:rsidRDefault="00760C77" w:rsidP="00572844">
            <w:pPr>
              <w:pStyle w:val="af3"/>
              <w:numPr>
                <w:ilvl w:val="0"/>
                <w:numId w:val="18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7" w:type="dxa"/>
          </w:tcPr>
          <w:p w:rsidR="00760C77" w:rsidRPr="001161D9" w:rsidRDefault="00760C77" w:rsidP="009714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Подготовка к мониторингу 8-9 классов по информатике  (</w:t>
            </w:r>
            <w:r w:rsidR="00971435" w:rsidRPr="001161D9">
              <w:rPr>
                <w:rFonts w:ascii="Times New Roman" w:hAnsi="Times New Roman" w:cs="Times New Roman"/>
                <w:sz w:val="20"/>
                <w:szCs w:val="20"/>
              </w:rPr>
              <w:t>ВПР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 четверть</w:t>
            </w:r>
          </w:p>
        </w:tc>
        <w:tc>
          <w:tcPr>
            <w:tcW w:w="1843" w:type="dxa"/>
          </w:tcPr>
          <w:p w:rsidR="00760C77" w:rsidRPr="001161D9" w:rsidRDefault="00EC0C38" w:rsidP="00EA40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 по У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2126" w:type="dxa"/>
          </w:tcPr>
          <w:p w:rsidR="00760C77" w:rsidRPr="001161D9" w:rsidRDefault="00760C77" w:rsidP="00EA40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Заседание МО</w:t>
            </w:r>
          </w:p>
        </w:tc>
      </w:tr>
      <w:tr w:rsidR="00760C77" w:rsidRPr="001161D9" w:rsidTr="00EA40CA">
        <w:tc>
          <w:tcPr>
            <w:tcW w:w="709" w:type="dxa"/>
          </w:tcPr>
          <w:p w:rsidR="00760C77" w:rsidRPr="001161D9" w:rsidRDefault="00760C77" w:rsidP="00572844">
            <w:pPr>
              <w:pStyle w:val="af3"/>
              <w:numPr>
                <w:ilvl w:val="0"/>
                <w:numId w:val="18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7" w:type="dxa"/>
          </w:tcPr>
          <w:p w:rsidR="00760C77" w:rsidRPr="001161D9" w:rsidRDefault="00760C77" w:rsidP="00EA40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Проверка техники чтения в 5-7 классах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1843" w:type="dxa"/>
          </w:tcPr>
          <w:p w:rsidR="00760C77" w:rsidRPr="001161D9" w:rsidRDefault="00EC0C38" w:rsidP="00EA40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 по У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2126" w:type="dxa"/>
          </w:tcPr>
          <w:p w:rsidR="00760C77" w:rsidRPr="001161D9" w:rsidRDefault="00760C77" w:rsidP="00EA40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Заседание МО</w:t>
            </w:r>
          </w:p>
        </w:tc>
      </w:tr>
      <w:tr w:rsidR="00760C77" w:rsidRPr="001161D9" w:rsidTr="00EA40CA">
        <w:tc>
          <w:tcPr>
            <w:tcW w:w="709" w:type="dxa"/>
          </w:tcPr>
          <w:p w:rsidR="00760C77" w:rsidRPr="001161D9" w:rsidRDefault="00760C77" w:rsidP="00572844">
            <w:pPr>
              <w:pStyle w:val="af3"/>
              <w:numPr>
                <w:ilvl w:val="0"/>
                <w:numId w:val="18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7" w:type="dxa"/>
          </w:tcPr>
          <w:p w:rsidR="00760C77" w:rsidRPr="001161D9" w:rsidRDefault="00760C77" w:rsidP="00EA40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Состояние преподавания химии, биологии, географии и ОМ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 четверть</w:t>
            </w:r>
          </w:p>
        </w:tc>
        <w:tc>
          <w:tcPr>
            <w:tcW w:w="1843" w:type="dxa"/>
          </w:tcPr>
          <w:p w:rsidR="00760C77" w:rsidRPr="001161D9" w:rsidRDefault="00EC0C38" w:rsidP="00EA40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 по У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2126" w:type="dxa"/>
          </w:tcPr>
          <w:p w:rsidR="00760C77" w:rsidRPr="001161D9" w:rsidRDefault="00760C77" w:rsidP="00EA40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Заседание МО</w:t>
            </w:r>
          </w:p>
        </w:tc>
      </w:tr>
      <w:tr w:rsidR="00760C77" w:rsidRPr="001161D9" w:rsidTr="00EA40CA">
        <w:tc>
          <w:tcPr>
            <w:tcW w:w="709" w:type="dxa"/>
          </w:tcPr>
          <w:p w:rsidR="00760C77" w:rsidRPr="001161D9" w:rsidRDefault="00760C77" w:rsidP="00572844">
            <w:pPr>
              <w:pStyle w:val="af3"/>
              <w:numPr>
                <w:ilvl w:val="0"/>
                <w:numId w:val="18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7" w:type="dxa"/>
          </w:tcPr>
          <w:p w:rsidR="00760C77" w:rsidRPr="001161D9" w:rsidRDefault="00760C77" w:rsidP="00EA40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учащихся 9 и 11-х классов к итоговой аттестации. 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1843" w:type="dxa"/>
          </w:tcPr>
          <w:p w:rsidR="00760C77" w:rsidRPr="001161D9" w:rsidRDefault="00760C77" w:rsidP="00EA40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 по УР</w:t>
            </w:r>
          </w:p>
        </w:tc>
        <w:tc>
          <w:tcPr>
            <w:tcW w:w="2126" w:type="dxa"/>
          </w:tcPr>
          <w:p w:rsidR="00760C77" w:rsidRPr="001161D9" w:rsidRDefault="00760C77" w:rsidP="00EA40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Педагогический совет</w:t>
            </w:r>
          </w:p>
        </w:tc>
      </w:tr>
      <w:tr w:rsidR="00760C77" w:rsidRPr="001161D9" w:rsidTr="00EA40CA">
        <w:tc>
          <w:tcPr>
            <w:tcW w:w="709" w:type="dxa"/>
          </w:tcPr>
          <w:p w:rsidR="00760C77" w:rsidRPr="001161D9" w:rsidRDefault="00760C77" w:rsidP="00572844">
            <w:pPr>
              <w:pStyle w:val="af3"/>
              <w:numPr>
                <w:ilvl w:val="0"/>
                <w:numId w:val="18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7" w:type="dxa"/>
          </w:tcPr>
          <w:p w:rsidR="00760C77" w:rsidRPr="001161D9" w:rsidRDefault="00760C77" w:rsidP="00EA40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Состояние преподавания нового курса в 4  классе, ОКРСЭ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 четверть</w:t>
            </w:r>
          </w:p>
        </w:tc>
        <w:tc>
          <w:tcPr>
            <w:tcW w:w="1843" w:type="dxa"/>
          </w:tcPr>
          <w:p w:rsidR="00760C77" w:rsidRPr="001161D9" w:rsidRDefault="00EC0C38" w:rsidP="00EA40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 по У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2126" w:type="dxa"/>
          </w:tcPr>
          <w:p w:rsidR="00760C77" w:rsidRPr="001161D9" w:rsidRDefault="00760C77" w:rsidP="00EA40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Заседание МО</w:t>
            </w:r>
          </w:p>
        </w:tc>
      </w:tr>
      <w:tr w:rsidR="00760C77" w:rsidRPr="001161D9" w:rsidTr="00EA40CA">
        <w:tc>
          <w:tcPr>
            <w:tcW w:w="709" w:type="dxa"/>
          </w:tcPr>
          <w:p w:rsidR="00760C77" w:rsidRPr="001161D9" w:rsidRDefault="00760C77" w:rsidP="00572844">
            <w:pPr>
              <w:pStyle w:val="af3"/>
              <w:numPr>
                <w:ilvl w:val="0"/>
                <w:numId w:val="18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7" w:type="dxa"/>
          </w:tcPr>
          <w:p w:rsidR="00760C77" w:rsidRPr="001161D9" w:rsidRDefault="00760C77" w:rsidP="00EA40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Состояние преподавания  предметов в 5,6, 7, 8 классах (ФГОС ООО)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1843" w:type="dxa"/>
          </w:tcPr>
          <w:p w:rsidR="00760C77" w:rsidRPr="001161D9" w:rsidRDefault="00EC0C38" w:rsidP="00EA40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 по У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2126" w:type="dxa"/>
          </w:tcPr>
          <w:p w:rsidR="00760C77" w:rsidRPr="001161D9" w:rsidRDefault="00760C77" w:rsidP="00EA40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Метод.совет</w:t>
            </w:r>
          </w:p>
        </w:tc>
      </w:tr>
      <w:tr w:rsidR="00760C77" w:rsidRPr="001161D9" w:rsidTr="00EA40CA">
        <w:tc>
          <w:tcPr>
            <w:tcW w:w="709" w:type="dxa"/>
          </w:tcPr>
          <w:p w:rsidR="00760C77" w:rsidRPr="001161D9" w:rsidRDefault="00760C77" w:rsidP="00572844">
            <w:pPr>
              <w:pStyle w:val="af3"/>
              <w:numPr>
                <w:ilvl w:val="0"/>
                <w:numId w:val="18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7" w:type="dxa"/>
          </w:tcPr>
          <w:p w:rsidR="00760C77" w:rsidRPr="001161D9" w:rsidRDefault="00760C77" w:rsidP="00EA40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Комплексное изучение 5, 10 классов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1843" w:type="dxa"/>
          </w:tcPr>
          <w:p w:rsidR="00760C77" w:rsidRPr="001161D9" w:rsidRDefault="00EC0C38" w:rsidP="00EA40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 по У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2126" w:type="dxa"/>
          </w:tcPr>
          <w:p w:rsidR="00760C77" w:rsidRPr="001161D9" w:rsidRDefault="00760C77" w:rsidP="00EA40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Заседание МО</w:t>
            </w:r>
          </w:p>
        </w:tc>
      </w:tr>
      <w:tr w:rsidR="00760C77" w:rsidRPr="001161D9" w:rsidTr="00EA40CA">
        <w:tc>
          <w:tcPr>
            <w:tcW w:w="709" w:type="dxa"/>
          </w:tcPr>
          <w:p w:rsidR="00760C77" w:rsidRPr="001161D9" w:rsidRDefault="00760C77" w:rsidP="00572844">
            <w:pPr>
              <w:pStyle w:val="af3"/>
              <w:numPr>
                <w:ilvl w:val="0"/>
                <w:numId w:val="18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7" w:type="dxa"/>
          </w:tcPr>
          <w:p w:rsidR="00760C77" w:rsidRPr="001161D9" w:rsidRDefault="00760C77" w:rsidP="00EA40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Состояния преподавания русского языка, литературы.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3 четверть</w:t>
            </w:r>
          </w:p>
        </w:tc>
        <w:tc>
          <w:tcPr>
            <w:tcW w:w="1843" w:type="dxa"/>
          </w:tcPr>
          <w:p w:rsidR="00760C77" w:rsidRPr="001161D9" w:rsidRDefault="00EC0C38" w:rsidP="00EA40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 по У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2126" w:type="dxa"/>
          </w:tcPr>
          <w:p w:rsidR="00760C77" w:rsidRPr="001161D9" w:rsidRDefault="00760C77" w:rsidP="00EA40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Заседание МО</w:t>
            </w:r>
          </w:p>
        </w:tc>
      </w:tr>
      <w:tr w:rsidR="00760C77" w:rsidRPr="001161D9" w:rsidTr="00EA40CA">
        <w:tc>
          <w:tcPr>
            <w:tcW w:w="709" w:type="dxa"/>
          </w:tcPr>
          <w:p w:rsidR="00760C77" w:rsidRPr="001161D9" w:rsidRDefault="00760C77" w:rsidP="00572844">
            <w:pPr>
              <w:pStyle w:val="af3"/>
              <w:numPr>
                <w:ilvl w:val="0"/>
                <w:numId w:val="18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7" w:type="dxa"/>
          </w:tcPr>
          <w:p w:rsidR="00760C77" w:rsidRPr="001161D9" w:rsidRDefault="00760C77" w:rsidP="00EA40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Обеспечение техники безопасности на уроках технологии, физкультуры.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3 четверть</w:t>
            </w:r>
          </w:p>
        </w:tc>
        <w:tc>
          <w:tcPr>
            <w:tcW w:w="1843" w:type="dxa"/>
          </w:tcPr>
          <w:p w:rsidR="00760C77" w:rsidRPr="001161D9" w:rsidRDefault="00EC0C38" w:rsidP="00EA40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 по У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2126" w:type="dxa"/>
          </w:tcPr>
          <w:p w:rsidR="00760C77" w:rsidRPr="001161D9" w:rsidRDefault="00760C77" w:rsidP="00EA40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Заседание МО</w:t>
            </w:r>
          </w:p>
        </w:tc>
      </w:tr>
      <w:tr w:rsidR="00760C77" w:rsidRPr="001161D9" w:rsidTr="00EA40CA">
        <w:tc>
          <w:tcPr>
            <w:tcW w:w="709" w:type="dxa"/>
          </w:tcPr>
          <w:p w:rsidR="00760C77" w:rsidRPr="001161D9" w:rsidRDefault="00760C77" w:rsidP="00572844">
            <w:pPr>
              <w:pStyle w:val="af3"/>
              <w:numPr>
                <w:ilvl w:val="0"/>
                <w:numId w:val="18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7" w:type="dxa"/>
          </w:tcPr>
          <w:p w:rsidR="00760C77" w:rsidRPr="001161D9" w:rsidRDefault="00760C77" w:rsidP="00EA40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Усвоение учебного материала за первое полугодие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 полугодие</w:t>
            </w:r>
          </w:p>
        </w:tc>
        <w:tc>
          <w:tcPr>
            <w:tcW w:w="1843" w:type="dxa"/>
          </w:tcPr>
          <w:p w:rsidR="00760C77" w:rsidRPr="001161D9" w:rsidRDefault="00EC0C38" w:rsidP="00EA40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 по У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2126" w:type="dxa"/>
          </w:tcPr>
          <w:p w:rsidR="00760C77" w:rsidRPr="001161D9" w:rsidRDefault="00760C77" w:rsidP="00EA40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Метод.совет</w:t>
            </w:r>
          </w:p>
        </w:tc>
      </w:tr>
      <w:tr w:rsidR="00760C77" w:rsidRPr="001161D9" w:rsidTr="00EA40CA">
        <w:tc>
          <w:tcPr>
            <w:tcW w:w="709" w:type="dxa"/>
          </w:tcPr>
          <w:p w:rsidR="00760C77" w:rsidRPr="001161D9" w:rsidRDefault="00760C77" w:rsidP="00572844">
            <w:pPr>
              <w:pStyle w:val="af3"/>
              <w:numPr>
                <w:ilvl w:val="0"/>
                <w:numId w:val="18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7" w:type="dxa"/>
          </w:tcPr>
          <w:p w:rsidR="00760C77" w:rsidRPr="001161D9" w:rsidRDefault="00760C77" w:rsidP="00EA40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9 и 11 классов к итоговой аттестации. 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3,4 четверть</w:t>
            </w:r>
          </w:p>
        </w:tc>
        <w:tc>
          <w:tcPr>
            <w:tcW w:w="1843" w:type="dxa"/>
          </w:tcPr>
          <w:p w:rsidR="00760C77" w:rsidRPr="001161D9" w:rsidRDefault="00EC0C38" w:rsidP="00EA40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 по У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2126" w:type="dxa"/>
          </w:tcPr>
          <w:p w:rsidR="00760C77" w:rsidRPr="001161D9" w:rsidRDefault="00760C77" w:rsidP="00EA40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Совещание при директоре</w:t>
            </w:r>
          </w:p>
        </w:tc>
      </w:tr>
      <w:tr w:rsidR="00760C77" w:rsidRPr="001161D9" w:rsidTr="00EA40CA">
        <w:tc>
          <w:tcPr>
            <w:tcW w:w="709" w:type="dxa"/>
          </w:tcPr>
          <w:p w:rsidR="00760C77" w:rsidRPr="001161D9" w:rsidRDefault="00760C77" w:rsidP="00572844">
            <w:pPr>
              <w:pStyle w:val="af3"/>
              <w:numPr>
                <w:ilvl w:val="0"/>
                <w:numId w:val="18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7" w:type="dxa"/>
          </w:tcPr>
          <w:p w:rsidR="00760C77" w:rsidRPr="001161D9" w:rsidRDefault="00760C77" w:rsidP="00EA40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Состояния преподавания математики, физики, информатики.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3 четверть</w:t>
            </w:r>
          </w:p>
        </w:tc>
        <w:tc>
          <w:tcPr>
            <w:tcW w:w="1843" w:type="dxa"/>
          </w:tcPr>
          <w:p w:rsidR="00760C77" w:rsidRPr="001161D9" w:rsidRDefault="00EC0C38" w:rsidP="00EA40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 по У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2126" w:type="dxa"/>
          </w:tcPr>
          <w:p w:rsidR="00760C77" w:rsidRPr="001161D9" w:rsidRDefault="00760C77" w:rsidP="00EA40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Заседание МО</w:t>
            </w:r>
          </w:p>
        </w:tc>
      </w:tr>
      <w:tr w:rsidR="00760C77" w:rsidRPr="001161D9" w:rsidTr="00EA40CA">
        <w:tc>
          <w:tcPr>
            <w:tcW w:w="709" w:type="dxa"/>
          </w:tcPr>
          <w:p w:rsidR="00760C77" w:rsidRPr="001161D9" w:rsidRDefault="00760C77" w:rsidP="00572844">
            <w:pPr>
              <w:pStyle w:val="af3"/>
              <w:numPr>
                <w:ilvl w:val="0"/>
                <w:numId w:val="18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7" w:type="dxa"/>
          </w:tcPr>
          <w:p w:rsidR="00760C77" w:rsidRPr="001161D9" w:rsidRDefault="00760C77" w:rsidP="00EA40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Состояние преподавания истории, обществознанию и ОБЖ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4 четверть</w:t>
            </w:r>
          </w:p>
        </w:tc>
        <w:tc>
          <w:tcPr>
            <w:tcW w:w="1843" w:type="dxa"/>
          </w:tcPr>
          <w:p w:rsidR="00760C77" w:rsidRPr="001161D9" w:rsidRDefault="00EC0C38" w:rsidP="00EA40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 по У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2126" w:type="dxa"/>
          </w:tcPr>
          <w:p w:rsidR="00760C77" w:rsidRPr="001161D9" w:rsidRDefault="00760C77" w:rsidP="00EA40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Заседание МО</w:t>
            </w:r>
          </w:p>
        </w:tc>
      </w:tr>
      <w:tr w:rsidR="00760C77" w:rsidRPr="001161D9" w:rsidTr="00EA40CA">
        <w:tc>
          <w:tcPr>
            <w:tcW w:w="709" w:type="dxa"/>
          </w:tcPr>
          <w:p w:rsidR="00760C77" w:rsidRPr="001161D9" w:rsidRDefault="00760C77" w:rsidP="00572844">
            <w:pPr>
              <w:pStyle w:val="af3"/>
              <w:numPr>
                <w:ilvl w:val="0"/>
                <w:numId w:val="18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7" w:type="dxa"/>
          </w:tcPr>
          <w:p w:rsidR="00760C77" w:rsidRPr="001161D9" w:rsidRDefault="00760C77" w:rsidP="00EA40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Комплексное изучение 4, 9 классов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1843" w:type="dxa"/>
          </w:tcPr>
          <w:p w:rsidR="00760C77" w:rsidRPr="001161D9" w:rsidRDefault="00EC0C38" w:rsidP="00EC0C3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 по У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2126" w:type="dxa"/>
          </w:tcPr>
          <w:p w:rsidR="00760C77" w:rsidRPr="001161D9" w:rsidRDefault="00760C77" w:rsidP="00EA40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Методический совет</w:t>
            </w:r>
          </w:p>
        </w:tc>
      </w:tr>
      <w:tr w:rsidR="00760C77" w:rsidRPr="001161D9" w:rsidTr="00EA40CA">
        <w:tc>
          <w:tcPr>
            <w:tcW w:w="709" w:type="dxa"/>
          </w:tcPr>
          <w:p w:rsidR="00760C77" w:rsidRPr="001161D9" w:rsidRDefault="00760C77" w:rsidP="00572844">
            <w:pPr>
              <w:pStyle w:val="af3"/>
              <w:numPr>
                <w:ilvl w:val="0"/>
                <w:numId w:val="18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7" w:type="dxa"/>
          </w:tcPr>
          <w:p w:rsidR="00760C77" w:rsidRPr="001161D9" w:rsidRDefault="00760C77" w:rsidP="00EA40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Мониторинг готовности выпускников 11-х классов к сдаче ЕГЭ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3 четверть</w:t>
            </w:r>
          </w:p>
        </w:tc>
        <w:tc>
          <w:tcPr>
            <w:tcW w:w="1843" w:type="dxa"/>
          </w:tcPr>
          <w:p w:rsidR="00760C77" w:rsidRPr="001161D9" w:rsidRDefault="00EC0C38" w:rsidP="00EA40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 по У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2126" w:type="dxa"/>
          </w:tcPr>
          <w:p w:rsidR="00760C77" w:rsidRPr="001161D9" w:rsidRDefault="00760C77" w:rsidP="00EA40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Совещание при директоре</w:t>
            </w:r>
          </w:p>
        </w:tc>
      </w:tr>
      <w:tr w:rsidR="00760C77" w:rsidRPr="001161D9" w:rsidTr="00EA40CA">
        <w:tc>
          <w:tcPr>
            <w:tcW w:w="709" w:type="dxa"/>
          </w:tcPr>
          <w:p w:rsidR="00760C77" w:rsidRPr="001161D9" w:rsidRDefault="00760C77" w:rsidP="00572844">
            <w:pPr>
              <w:pStyle w:val="af3"/>
              <w:numPr>
                <w:ilvl w:val="0"/>
                <w:numId w:val="18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7" w:type="dxa"/>
          </w:tcPr>
          <w:p w:rsidR="00760C77" w:rsidRPr="001161D9" w:rsidRDefault="00760C77" w:rsidP="00EA40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Посещение уроков ИЗО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4 четверть</w:t>
            </w:r>
          </w:p>
        </w:tc>
        <w:tc>
          <w:tcPr>
            <w:tcW w:w="1843" w:type="dxa"/>
          </w:tcPr>
          <w:p w:rsidR="00760C77" w:rsidRPr="001161D9" w:rsidRDefault="00EC0C38" w:rsidP="00EA40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 по У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2126" w:type="dxa"/>
          </w:tcPr>
          <w:p w:rsidR="00760C77" w:rsidRPr="001161D9" w:rsidRDefault="00760C77" w:rsidP="00EA40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Заседание МО</w:t>
            </w:r>
          </w:p>
        </w:tc>
      </w:tr>
      <w:tr w:rsidR="00760C77" w:rsidRPr="001161D9" w:rsidTr="00EA40CA">
        <w:tc>
          <w:tcPr>
            <w:tcW w:w="709" w:type="dxa"/>
          </w:tcPr>
          <w:p w:rsidR="00760C77" w:rsidRPr="001161D9" w:rsidRDefault="00760C77" w:rsidP="00572844">
            <w:pPr>
              <w:pStyle w:val="af3"/>
              <w:numPr>
                <w:ilvl w:val="0"/>
                <w:numId w:val="18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7" w:type="dxa"/>
          </w:tcPr>
          <w:p w:rsidR="00760C77" w:rsidRPr="001161D9" w:rsidRDefault="00760C77" w:rsidP="00EA40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Посещение уроков английского  языка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4 четверть</w:t>
            </w:r>
          </w:p>
        </w:tc>
        <w:tc>
          <w:tcPr>
            <w:tcW w:w="1843" w:type="dxa"/>
          </w:tcPr>
          <w:p w:rsidR="00760C77" w:rsidRPr="001161D9" w:rsidRDefault="00EC0C38" w:rsidP="00EA40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 по У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2126" w:type="dxa"/>
          </w:tcPr>
          <w:p w:rsidR="00760C77" w:rsidRPr="001161D9" w:rsidRDefault="00760C77" w:rsidP="00EA40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Заседание МО</w:t>
            </w:r>
          </w:p>
        </w:tc>
      </w:tr>
      <w:tr w:rsidR="00760C77" w:rsidRPr="001161D9" w:rsidTr="00EA40CA">
        <w:tc>
          <w:tcPr>
            <w:tcW w:w="709" w:type="dxa"/>
          </w:tcPr>
          <w:p w:rsidR="00760C77" w:rsidRPr="001161D9" w:rsidRDefault="00760C77" w:rsidP="00572844">
            <w:pPr>
              <w:pStyle w:val="af3"/>
              <w:numPr>
                <w:ilvl w:val="0"/>
                <w:numId w:val="18"/>
              </w:num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7" w:type="dxa"/>
          </w:tcPr>
          <w:p w:rsidR="00760C77" w:rsidRPr="001161D9" w:rsidRDefault="00760C77" w:rsidP="00EA40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Посещение уроков 5,6, 7, 8 классов (ФГОС ООО)</w:t>
            </w:r>
          </w:p>
        </w:tc>
        <w:tc>
          <w:tcPr>
            <w:tcW w:w="1559" w:type="dxa"/>
          </w:tcPr>
          <w:p w:rsidR="00760C77" w:rsidRPr="001161D9" w:rsidRDefault="00760C77" w:rsidP="00EA40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1843" w:type="dxa"/>
          </w:tcPr>
          <w:p w:rsidR="00760C77" w:rsidRPr="001161D9" w:rsidRDefault="00760C77" w:rsidP="00EC0C3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Зам.дир. по УР</w:t>
            </w:r>
          </w:p>
        </w:tc>
        <w:tc>
          <w:tcPr>
            <w:tcW w:w="2126" w:type="dxa"/>
          </w:tcPr>
          <w:p w:rsidR="00760C77" w:rsidRPr="001161D9" w:rsidRDefault="00760C77" w:rsidP="00EA40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Методический совет</w:t>
            </w:r>
          </w:p>
        </w:tc>
      </w:tr>
    </w:tbl>
    <w:p w:rsidR="00760C77" w:rsidRPr="001161D9" w:rsidRDefault="00760C77" w:rsidP="00760C77">
      <w:pPr>
        <w:rPr>
          <w:rFonts w:ascii="Times New Roman" w:hAnsi="Times New Roman" w:cs="Times New Roman"/>
          <w:b/>
          <w:color w:val="800000"/>
          <w:sz w:val="20"/>
          <w:szCs w:val="20"/>
        </w:rPr>
      </w:pPr>
    </w:p>
    <w:p w:rsidR="00760C77" w:rsidRPr="001161D9" w:rsidRDefault="00760C77" w:rsidP="00760C77">
      <w:pPr>
        <w:rPr>
          <w:rFonts w:ascii="Times New Roman" w:hAnsi="Times New Roman" w:cs="Times New Roman"/>
          <w:b/>
          <w:color w:val="800000"/>
          <w:sz w:val="20"/>
          <w:szCs w:val="20"/>
        </w:rPr>
      </w:pPr>
      <w:r w:rsidRPr="001161D9">
        <w:rPr>
          <w:rFonts w:ascii="Times New Roman" w:hAnsi="Times New Roman" w:cs="Times New Roman"/>
          <w:b/>
          <w:color w:val="800000"/>
          <w:sz w:val="20"/>
          <w:szCs w:val="20"/>
        </w:rPr>
        <w:t>3.Контроль за ведением документации</w:t>
      </w:r>
    </w:p>
    <w:p w:rsidR="00760C77" w:rsidRPr="001161D9" w:rsidRDefault="00760C77" w:rsidP="00760C77">
      <w:pPr>
        <w:rPr>
          <w:rFonts w:ascii="Times New Roman" w:hAnsi="Times New Roman" w:cs="Times New Roman"/>
          <w:b/>
          <w:sz w:val="20"/>
          <w:szCs w:val="20"/>
        </w:rPr>
      </w:pPr>
      <w:r w:rsidRPr="001161D9">
        <w:rPr>
          <w:rFonts w:ascii="Times New Roman" w:hAnsi="Times New Roman" w:cs="Times New Roman"/>
          <w:b/>
          <w:sz w:val="20"/>
          <w:szCs w:val="20"/>
        </w:rPr>
        <w:t xml:space="preserve">   - Классные журналы</w:t>
      </w:r>
    </w:p>
    <w:tbl>
      <w:tblPr>
        <w:tblW w:w="1063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9"/>
        <w:gridCol w:w="5811"/>
        <w:gridCol w:w="1560"/>
        <w:gridCol w:w="1842"/>
      </w:tblGrid>
      <w:tr w:rsidR="00760C77" w:rsidRPr="001161D9" w:rsidTr="00EA40CA">
        <w:tc>
          <w:tcPr>
            <w:tcW w:w="1419" w:type="dxa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месяц</w:t>
            </w:r>
          </w:p>
        </w:tc>
        <w:tc>
          <w:tcPr>
            <w:tcW w:w="5811" w:type="dxa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Что проверяется </w:t>
            </w:r>
          </w:p>
        </w:tc>
        <w:tc>
          <w:tcPr>
            <w:tcW w:w="1560" w:type="dxa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Кто проверяет</w:t>
            </w:r>
          </w:p>
        </w:tc>
        <w:tc>
          <w:tcPr>
            <w:tcW w:w="1842" w:type="dxa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Где обсуждается</w:t>
            </w:r>
          </w:p>
        </w:tc>
      </w:tr>
      <w:tr w:rsidR="00760C77" w:rsidRPr="001161D9" w:rsidTr="00EA40CA">
        <w:tc>
          <w:tcPr>
            <w:tcW w:w="141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5811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Правильность оформления журнала. Своевременность заполнения. Наличие сведений об уч-ся и их родителях. Занятость уч-ся в кружках и факультативах. Листок здоровья.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Цель проверки: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Проконтролировать соблюдение учителями правил ведения классных журналов.</w:t>
            </w:r>
          </w:p>
        </w:tc>
        <w:tc>
          <w:tcPr>
            <w:tcW w:w="1560" w:type="dxa"/>
          </w:tcPr>
          <w:p w:rsidR="00760C77" w:rsidRPr="001161D9" w:rsidRDefault="00EC0C38" w:rsidP="00EC0C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 директора по УР</w:t>
            </w:r>
          </w:p>
        </w:tc>
        <w:tc>
          <w:tcPr>
            <w:tcW w:w="1842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совещание при зам. директора</w:t>
            </w:r>
          </w:p>
        </w:tc>
      </w:tr>
      <w:tr w:rsidR="00760C77" w:rsidRPr="001161D9" w:rsidTr="00EA40CA">
        <w:tc>
          <w:tcPr>
            <w:tcW w:w="141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5811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Заполнение журналов педагогами дополнительного образования, журналов ГПД, личных дел учащихся.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Цель проверки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: Оценить своевременность и правильность оформления школьной документации учителями предметниками и классными руководителями.</w:t>
            </w:r>
          </w:p>
        </w:tc>
        <w:tc>
          <w:tcPr>
            <w:tcW w:w="1560" w:type="dxa"/>
          </w:tcPr>
          <w:p w:rsidR="00760C77" w:rsidRPr="001161D9" w:rsidRDefault="00EC0C38" w:rsidP="00EC0C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 директора по ВР</w:t>
            </w:r>
          </w:p>
        </w:tc>
        <w:tc>
          <w:tcPr>
            <w:tcW w:w="1842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Аналитические справки</w:t>
            </w:r>
          </w:p>
        </w:tc>
      </w:tr>
      <w:tr w:rsidR="00760C77" w:rsidRPr="001161D9" w:rsidTr="00EA40CA">
        <w:tc>
          <w:tcPr>
            <w:tcW w:w="141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5811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Выполнение программ по предметам за 1-ю четверть. Объективность выставления итоговых оценок. 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Цель проверки: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Оценить выполнение учебных программ учителями-предметниками.</w:t>
            </w:r>
          </w:p>
        </w:tc>
        <w:tc>
          <w:tcPr>
            <w:tcW w:w="1560" w:type="dxa"/>
          </w:tcPr>
          <w:p w:rsidR="00760C77" w:rsidRPr="001161D9" w:rsidRDefault="00EC0C38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 директора по У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1842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Совещание при зам. директора</w:t>
            </w:r>
          </w:p>
        </w:tc>
      </w:tr>
      <w:tr w:rsidR="00760C77" w:rsidRPr="001161D9" w:rsidTr="00EA40CA">
        <w:tc>
          <w:tcPr>
            <w:tcW w:w="141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5811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Учет систематичности письменных работ, использование различных форм уроков, использование тестов при проверке знаний по предметам в 9-11-х классах. Контроль за посещением занятий.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Цель проверки: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Проконтролировать выполнение тематического планирования учителями предметниками.</w:t>
            </w:r>
          </w:p>
        </w:tc>
        <w:tc>
          <w:tcPr>
            <w:tcW w:w="1560" w:type="dxa"/>
          </w:tcPr>
          <w:p w:rsidR="00760C77" w:rsidRPr="001161D9" w:rsidRDefault="00EC0C38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 директора по У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1842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Аналитические справки</w:t>
            </w:r>
          </w:p>
        </w:tc>
      </w:tr>
      <w:tr w:rsidR="00760C77" w:rsidRPr="001161D9" w:rsidTr="00EA40CA">
        <w:tc>
          <w:tcPr>
            <w:tcW w:w="141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5811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Состояние текущей успеваемости учащихся по предметам, вынесенным на промежуточную аттестацию. Итоги проверочных работ в 9-х, 11-х классах.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Цель проверки: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Определить качество знаний при подготовке к ЕГЭ и промежуточной аттестации.</w:t>
            </w:r>
          </w:p>
        </w:tc>
        <w:tc>
          <w:tcPr>
            <w:tcW w:w="1560" w:type="dxa"/>
          </w:tcPr>
          <w:p w:rsidR="00760C77" w:rsidRPr="001161D9" w:rsidRDefault="00EC0C38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 директора по У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1842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Аналитические справки</w:t>
            </w:r>
          </w:p>
        </w:tc>
      </w:tr>
      <w:tr w:rsidR="00760C77" w:rsidRPr="001161D9" w:rsidTr="00EA40CA">
        <w:tc>
          <w:tcPr>
            <w:tcW w:w="141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5811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Посещаемость элективных курсов учащимися 9-11 классов. Заполнение журналов, выставление оценок учащимся.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Цель проверки: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Определить полноту выполнение учебного плана учащимися.</w:t>
            </w:r>
          </w:p>
        </w:tc>
        <w:tc>
          <w:tcPr>
            <w:tcW w:w="1560" w:type="dxa"/>
          </w:tcPr>
          <w:p w:rsidR="00760C77" w:rsidRPr="001161D9" w:rsidRDefault="00EC0C38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 директора по У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1842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Совещание при директоре</w:t>
            </w:r>
          </w:p>
        </w:tc>
      </w:tr>
      <w:tr w:rsidR="00760C77" w:rsidRPr="001161D9" w:rsidTr="00EA40CA">
        <w:tc>
          <w:tcPr>
            <w:tcW w:w="141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5811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Своевременность заполнения журналов индивидуального обучения, выполнение контроля знаний у данных учащихся, учебного плана, программ, состояние текущей успеваемости. Рациональность расписания занятий.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Цель проверки: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Проконтролировать работу учителей -предметников с учащимися, находящимися на надомном обучении.</w:t>
            </w:r>
          </w:p>
        </w:tc>
        <w:tc>
          <w:tcPr>
            <w:tcW w:w="1560" w:type="dxa"/>
          </w:tcPr>
          <w:p w:rsidR="00760C77" w:rsidRPr="001161D9" w:rsidRDefault="00EC0C38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 директора по У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1842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Аналитические справки</w:t>
            </w:r>
          </w:p>
        </w:tc>
      </w:tr>
      <w:tr w:rsidR="00760C77" w:rsidRPr="001161D9" w:rsidTr="00EA40CA">
        <w:tc>
          <w:tcPr>
            <w:tcW w:w="141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5811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Прохождение программного материала. Выполнение практической части программы по физике и химии. Объективность выставления четвертных оценок.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Цель проверки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: Определить качество ведения классных журналов, готовность их для сдачи в архив.</w:t>
            </w:r>
          </w:p>
        </w:tc>
        <w:tc>
          <w:tcPr>
            <w:tcW w:w="1560" w:type="dxa"/>
          </w:tcPr>
          <w:p w:rsidR="00760C77" w:rsidRPr="001161D9" w:rsidRDefault="00EC0C38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 директора по У</w:t>
            </w:r>
            <w:r w:rsidR="00760C77" w:rsidRPr="001161D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1842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Аналитические справки</w:t>
            </w:r>
          </w:p>
        </w:tc>
      </w:tr>
    </w:tbl>
    <w:p w:rsidR="00760C77" w:rsidRPr="001161D9" w:rsidRDefault="00760C77" w:rsidP="00760C77">
      <w:pPr>
        <w:rPr>
          <w:rFonts w:ascii="Times New Roman" w:hAnsi="Times New Roman" w:cs="Times New Roman"/>
          <w:b/>
          <w:sz w:val="20"/>
          <w:szCs w:val="20"/>
        </w:rPr>
      </w:pPr>
      <w:r w:rsidRPr="001161D9">
        <w:rPr>
          <w:rFonts w:ascii="Times New Roman" w:hAnsi="Times New Roman" w:cs="Times New Roman"/>
          <w:b/>
          <w:sz w:val="20"/>
          <w:szCs w:val="20"/>
        </w:rPr>
        <w:t>Контроль за ведением дневников</w:t>
      </w: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9"/>
        <w:gridCol w:w="5210"/>
        <w:gridCol w:w="1843"/>
        <w:gridCol w:w="2302"/>
      </w:tblGrid>
      <w:tr w:rsidR="00760C77" w:rsidRPr="001161D9" w:rsidTr="00EA40CA">
        <w:tc>
          <w:tcPr>
            <w:tcW w:w="1419" w:type="dxa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МЕСЯЦ</w:t>
            </w:r>
          </w:p>
        </w:tc>
        <w:tc>
          <w:tcPr>
            <w:tcW w:w="5210" w:type="dxa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СОДЕРЖАНИЕ  РАБОТЫ</w:t>
            </w:r>
          </w:p>
        </w:tc>
        <w:tc>
          <w:tcPr>
            <w:tcW w:w="1843" w:type="dxa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ОТВЕТСТВЕН.</w:t>
            </w:r>
          </w:p>
        </w:tc>
        <w:tc>
          <w:tcPr>
            <w:tcW w:w="2302" w:type="dxa"/>
          </w:tcPr>
          <w:p w:rsidR="00760C77" w:rsidRPr="001161D9" w:rsidRDefault="00760C77" w:rsidP="00EA40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ПОДВЕДЕНИЕ ИТОГОВ</w:t>
            </w:r>
          </w:p>
        </w:tc>
      </w:tr>
      <w:tr w:rsidR="00760C77" w:rsidRPr="001161D9" w:rsidTr="00EA40CA">
        <w:tc>
          <w:tcPr>
            <w:tcW w:w="141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5210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Правильность заполнения страниц дневника учащимися.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Взаимосвязь классного руководителя и семьи через дневник учащихся</w:t>
            </w:r>
          </w:p>
        </w:tc>
        <w:tc>
          <w:tcPr>
            <w:tcW w:w="1843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="00EC0C38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ам. директора по 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ВР, классные  руководители</w:t>
            </w:r>
          </w:p>
        </w:tc>
        <w:tc>
          <w:tcPr>
            <w:tcW w:w="2302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</w:tr>
      <w:tr w:rsidR="00760C77" w:rsidRPr="001161D9" w:rsidTr="00EA40CA">
        <w:tc>
          <w:tcPr>
            <w:tcW w:w="141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5210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Наличие текущих оценок в дневниках учащихся, подписей родителей. </w:t>
            </w:r>
          </w:p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Фиксирование домашних заданий по всем предметам</w:t>
            </w:r>
          </w:p>
        </w:tc>
        <w:tc>
          <w:tcPr>
            <w:tcW w:w="1843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="00EC0C38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ам. директора по 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ВР, классные  руководители</w:t>
            </w:r>
          </w:p>
        </w:tc>
        <w:tc>
          <w:tcPr>
            <w:tcW w:w="2302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Аналитические справки</w:t>
            </w:r>
          </w:p>
        </w:tc>
      </w:tr>
      <w:tr w:rsidR="00760C77" w:rsidRPr="001161D9" w:rsidTr="00EA40CA">
        <w:tc>
          <w:tcPr>
            <w:tcW w:w="141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5210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Наличие дневников у учащихся, находящихся на индивидуальном обучении, наличие в них записей учителей- предметников о проведенных уроках, наличие записей классного руководителя к родителям. </w:t>
            </w:r>
          </w:p>
        </w:tc>
        <w:tc>
          <w:tcPr>
            <w:tcW w:w="1843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="00EC0C38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ам. директора по 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ВР, классные  руководители</w:t>
            </w:r>
          </w:p>
        </w:tc>
        <w:tc>
          <w:tcPr>
            <w:tcW w:w="2302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Аналитическая справка</w:t>
            </w:r>
          </w:p>
        </w:tc>
      </w:tr>
      <w:tr w:rsidR="00760C77" w:rsidRPr="001161D9" w:rsidTr="00EA40CA">
        <w:tc>
          <w:tcPr>
            <w:tcW w:w="1419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5210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Наличие итоговых оценок в дневниках учащихся, контроль классных руководителей за ведением дневников учащимися</w:t>
            </w:r>
          </w:p>
        </w:tc>
        <w:tc>
          <w:tcPr>
            <w:tcW w:w="1843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="00EC0C38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ам. директора по 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ВР, классные  руководители </w:t>
            </w:r>
          </w:p>
        </w:tc>
        <w:tc>
          <w:tcPr>
            <w:tcW w:w="2302" w:type="dxa"/>
          </w:tcPr>
          <w:p w:rsidR="00760C77" w:rsidRPr="001161D9" w:rsidRDefault="00760C77" w:rsidP="00EA4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планерка</w:t>
            </w:r>
          </w:p>
        </w:tc>
      </w:tr>
    </w:tbl>
    <w:p w:rsidR="00760C77" w:rsidRPr="001161D9" w:rsidRDefault="00760C77" w:rsidP="00760C7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60C77" w:rsidRPr="001161D9" w:rsidRDefault="00760C77" w:rsidP="00760C77">
      <w:pPr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20"/>
          <w:szCs w:val="20"/>
        </w:rPr>
      </w:pPr>
    </w:p>
    <w:p w:rsidR="00C30B15" w:rsidRPr="001161D9" w:rsidRDefault="00C30B15" w:rsidP="00760C77">
      <w:pPr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20"/>
          <w:szCs w:val="20"/>
        </w:rPr>
      </w:pPr>
    </w:p>
    <w:p w:rsidR="00C30B15" w:rsidRPr="001161D9" w:rsidRDefault="00C30B15" w:rsidP="00C30B15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20"/>
          <w:szCs w:val="20"/>
        </w:rPr>
      </w:pPr>
      <w:r w:rsidRPr="001161D9">
        <w:rPr>
          <w:rFonts w:ascii="Times New Roman" w:hAnsi="Times New Roman" w:cs="Times New Roman"/>
          <w:b/>
          <w:color w:val="943634" w:themeColor="accent2" w:themeShade="BF"/>
          <w:sz w:val="20"/>
          <w:szCs w:val="20"/>
        </w:rPr>
        <w:t>БЛОК 4</w:t>
      </w:r>
    </w:p>
    <w:p w:rsidR="00C30B15" w:rsidRPr="001161D9" w:rsidRDefault="00C30B15" w:rsidP="00C30B15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20"/>
          <w:szCs w:val="20"/>
        </w:rPr>
      </w:pPr>
    </w:p>
    <w:p w:rsidR="00760C77" w:rsidRPr="001161D9" w:rsidRDefault="00760C77" w:rsidP="00760C77">
      <w:pPr>
        <w:spacing w:after="0" w:line="240" w:lineRule="auto"/>
        <w:rPr>
          <w:b/>
          <w:sz w:val="20"/>
          <w:szCs w:val="20"/>
        </w:rPr>
      </w:pPr>
      <w:r w:rsidRPr="001161D9">
        <w:rPr>
          <w:rFonts w:ascii="Times New Roman" w:hAnsi="Times New Roman" w:cs="Times New Roman"/>
          <w:b/>
          <w:color w:val="943634" w:themeColor="accent2" w:themeShade="BF"/>
          <w:sz w:val="20"/>
          <w:szCs w:val="20"/>
        </w:rPr>
        <w:t xml:space="preserve">4.1.План работы социального педагога лицея </w:t>
      </w:r>
    </w:p>
    <w:p w:rsidR="009B6BD0" w:rsidRPr="001161D9" w:rsidRDefault="009B6BD0" w:rsidP="00FB77BC">
      <w:pPr>
        <w:tabs>
          <w:tab w:val="left" w:pos="284"/>
        </w:tabs>
        <w:jc w:val="both"/>
        <w:rPr>
          <w:sz w:val="20"/>
          <w:szCs w:val="20"/>
        </w:rPr>
      </w:pPr>
    </w:p>
    <w:p w:rsidR="009B6BD0" w:rsidRPr="001161D9" w:rsidRDefault="009B6BD0" w:rsidP="009B6BD0">
      <w:pPr>
        <w:tabs>
          <w:tab w:val="left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 xml:space="preserve">Цель работы: </w:t>
      </w:r>
    </w:p>
    <w:p w:rsidR="009B6BD0" w:rsidRPr="001161D9" w:rsidRDefault="009B6BD0" w:rsidP="009B6BD0">
      <w:pPr>
        <w:tabs>
          <w:tab w:val="left" w:pos="284"/>
        </w:tabs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1161D9">
        <w:rPr>
          <w:rFonts w:ascii="Times New Roman" w:hAnsi="Times New Roman" w:cs="Times New Roman"/>
          <w:b/>
          <w:i/>
          <w:sz w:val="20"/>
          <w:szCs w:val="20"/>
        </w:rPr>
        <w:t>Формирование адаптивного поведения у обучающихся при взаимодей</w:t>
      </w:r>
      <w:r w:rsidR="00FB77BC" w:rsidRPr="001161D9">
        <w:rPr>
          <w:rFonts w:ascii="Times New Roman" w:hAnsi="Times New Roman" w:cs="Times New Roman"/>
          <w:b/>
          <w:i/>
          <w:sz w:val="20"/>
          <w:szCs w:val="20"/>
        </w:rPr>
        <w:t xml:space="preserve">ствии его </w:t>
      </w:r>
      <w:r w:rsidRPr="001161D9">
        <w:rPr>
          <w:rFonts w:ascii="Times New Roman" w:hAnsi="Times New Roman" w:cs="Times New Roman"/>
          <w:b/>
          <w:i/>
          <w:sz w:val="20"/>
          <w:szCs w:val="20"/>
        </w:rPr>
        <w:t>с микросоциумом, адекватно отвечающим потребностям и возможностям развития, социализации обучающегося.</w:t>
      </w:r>
    </w:p>
    <w:p w:rsidR="009B6BD0" w:rsidRPr="001161D9" w:rsidRDefault="009B6BD0" w:rsidP="009B6BD0">
      <w:pPr>
        <w:tabs>
          <w:tab w:val="left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Задачи:</w:t>
      </w:r>
    </w:p>
    <w:p w:rsidR="009B6BD0" w:rsidRPr="001161D9" w:rsidRDefault="009B6BD0" w:rsidP="008B6C0D">
      <w:pPr>
        <w:numPr>
          <w:ilvl w:val="0"/>
          <w:numId w:val="30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Активизировать работу по своевременному выявлению педагогических проблем в семье, требующих безотлагательного решения;</w:t>
      </w:r>
    </w:p>
    <w:p w:rsidR="009B6BD0" w:rsidRPr="001161D9" w:rsidRDefault="009B6BD0" w:rsidP="008B6C0D">
      <w:pPr>
        <w:numPr>
          <w:ilvl w:val="0"/>
          <w:numId w:val="30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Оказывать помощь обучающимся в устранении причин, негативно влияющих не учебу, поведение, посещаемость;</w:t>
      </w:r>
    </w:p>
    <w:p w:rsidR="009B6BD0" w:rsidRPr="001161D9" w:rsidRDefault="009B6BD0" w:rsidP="008B6C0D">
      <w:pPr>
        <w:numPr>
          <w:ilvl w:val="0"/>
          <w:numId w:val="30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Продолжить профилактическую работу по предупреждению правонарушений, наркомании, алкоголизма среди детей и подростков;</w:t>
      </w:r>
    </w:p>
    <w:p w:rsidR="009B6BD0" w:rsidRPr="001161D9" w:rsidRDefault="009B6BD0" w:rsidP="008B6C0D">
      <w:pPr>
        <w:numPr>
          <w:ilvl w:val="0"/>
          <w:numId w:val="30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Продолжить работу по организации групповых тематических консультаций с приглашением юристов, психологов, врачей, инспектора ОДН, специалистов правоохранительных органов;</w:t>
      </w:r>
    </w:p>
    <w:p w:rsidR="009B6BD0" w:rsidRPr="001161D9" w:rsidRDefault="009B6BD0" w:rsidP="008B6C0D">
      <w:pPr>
        <w:numPr>
          <w:ilvl w:val="0"/>
          <w:numId w:val="30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Продолжить совместную работу с классными руководителями, инспектором ОДН, специалистами СЗН (Социальная защита населения</w:t>
      </w:r>
      <w:r w:rsidR="00FB77BC" w:rsidRPr="001161D9">
        <w:rPr>
          <w:rFonts w:ascii="Times New Roman" w:hAnsi="Times New Roman" w:cs="Times New Roman"/>
          <w:sz w:val="20"/>
          <w:szCs w:val="20"/>
        </w:rPr>
        <w:t>) и отдела опеки и попечительства</w:t>
      </w:r>
      <w:r w:rsidRPr="001161D9">
        <w:rPr>
          <w:rFonts w:ascii="Times New Roman" w:hAnsi="Times New Roman" w:cs="Times New Roman"/>
          <w:sz w:val="20"/>
          <w:szCs w:val="20"/>
        </w:rPr>
        <w:t>.</w:t>
      </w:r>
    </w:p>
    <w:p w:rsidR="009B6BD0" w:rsidRPr="001161D9" w:rsidRDefault="009B6BD0" w:rsidP="009B6BD0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B6BD0" w:rsidRPr="001161D9" w:rsidRDefault="00020D90" w:rsidP="00020D90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161D9">
        <w:rPr>
          <w:rFonts w:ascii="Times New Roman" w:hAnsi="Times New Roman" w:cs="Times New Roman"/>
          <w:b/>
          <w:sz w:val="20"/>
          <w:szCs w:val="20"/>
        </w:rPr>
        <w:t>ОРГАНИЗАЦИОННАЯ РАБОТА</w:t>
      </w:r>
    </w:p>
    <w:tbl>
      <w:tblPr>
        <w:tblW w:w="10798" w:type="dxa"/>
        <w:tblInd w:w="-1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6"/>
        <w:gridCol w:w="6100"/>
        <w:gridCol w:w="1856"/>
        <w:gridCol w:w="2086"/>
      </w:tblGrid>
      <w:tr w:rsidR="009B6BD0" w:rsidRPr="001161D9" w:rsidTr="00FB77BC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№ п\п</w:t>
            </w:r>
          </w:p>
        </w:tc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Мероприятия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Срок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Ответственный</w:t>
            </w:r>
          </w:p>
        </w:tc>
      </w:tr>
      <w:tr w:rsidR="009B6BD0" w:rsidRPr="001161D9" w:rsidTr="00FB77BC">
        <w:trPr>
          <w:trHeight w:val="386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7E40C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7E40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Составление анализа  и отчета о работе за год.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7E40C6">
            <w:pPr>
              <w:tabs>
                <w:tab w:val="left" w:pos="144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Июнь,  август</w:t>
            </w:r>
          </w:p>
        </w:tc>
        <w:tc>
          <w:tcPr>
            <w:tcW w:w="20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7E40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Социальный педагог</w:t>
            </w:r>
          </w:p>
        </w:tc>
      </w:tr>
      <w:tr w:rsidR="009B6BD0" w:rsidRPr="001161D9" w:rsidTr="00FB77BC">
        <w:trPr>
          <w:trHeight w:val="326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7E40C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7E40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Составление плана работы на год.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7E40C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Июнь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7E40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6BD0" w:rsidRPr="001161D9" w:rsidTr="00FB77BC">
        <w:trPr>
          <w:trHeight w:val="779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7E40C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7E40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Подготовка к семинарам, консультациям.</w:t>
            </w:r>
          </w:p>
          <w:p w:rsidR="009B6BD0" w:rsidRPr="001161D9" w:rsidRDefault="009B6BD0" w:rsidP="007E40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Участие в заседаниях, совещаниях, педагогических советах.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7E40C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7E40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6BD0" w:rsidRPr="001161D9" w:rsidTr="00FB77BC">
        <w:trPr>
          <w:trHeight w:val="650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Работа по запросам управления образования НГО, ОДН, КНД и ЗП, учащихся, родителей, учителей.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6BD0" w:rsidRPr="001161D9" w:rsidTr="00FB77BC">
        <w:trPr>
          <w:trHeight w:val="353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BD0" w:rsidRPr="001161D9" w:rsidRDefault="009B6BD0" w:rsidP="007E40C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  <w:p w:rsidR="009B6BD0" w:rsidRPr="001161D9" w:rsidRDefault="009B6BD0" w:rsidP="007E40C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7E40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Статическая отчетность по неблагополучным семьям, опекаемым, учащимся «группы риска» .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7E40C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7E40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6BD0" w:rsidRPr="001161D9" w:rsidTr="00FB77BC">
        <w:trPr>
          <w:trHeight w:val="462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7E40C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7E40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Взаимодействие со специалистами социальных служб для принятия мер по социальной защите обучающихся.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7E40C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 запросу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7E40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6BD0" w:rsidRPr="001161D9" w:rsidTr="00FB77BC">
        <w:trPr>
          <w:trHeight w:val="162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7E40C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7E40C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Составление  «Социального паспорта школы»:</w:t>
            </w:r>
          </w:p>
          <w:p w:rsidR="009B6BD0" w:rsidRPr="001161D9" w:rsidRDefault="009B6BD0" w:rsidP="007E40C6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 сбор данных по классам;</w:t>
            </w:r>
          </w:p>
          <w:p w:rsidR="009B6BD0" w:rsidRPr="001161D9" w:rsidRDefault="009B6BD0" w:rsidP="007E40C6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-инструктаж классных  руководителей по представлению данных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7E40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до 25.09.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7E40C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Социальный педагог, Классные руководители</w:t>
            </w:r>
          </w:p>
          <w:p w:rsidR="009B6BD0" w:rsidRPr="001161D9" w:rsidRDefault="009B6BD0" w:rsidP="007E40C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1-11 классов</w:t>
            </w:r>
          </w:p>
        </w:tc>
      </w:tr>
      <w:tr w:rsidR="009B6BD0" w:rsidRPr="001161D9" w:rsidTr="00FB77BC">
        <w:trPr>
          <w:trHeight w:val="881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7E40C6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Выявление учащихся, не приступивших к занятиям.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7E40C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до 05.09.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7E40C6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9B6BD0" w:rsidRPr="001161D9" w:rsidRDefault="009B6BD0" w:rsidP="007E40C6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1-11 классов </w:t>
            </w:r>
          </w:p>
        </w:tc>
      </w:tr>
      <w:tr w:rsidR="009B6BD0" w:rsidRPr="001161D9" w:rsidTr="00FB77BC">
        <w:trPr>
          <w:trHeight w:val="660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7E40C6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Принимать участие в работе КДН и ЗП города.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7E40C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BD0" w:rsidRPr="001161D9" w:rsidRDefault="009B6BD0" w:rsidP="007E40C6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6BD0" w:rsidRPr="001161D9" w:rsidRDefault="009B6BD0" w:rsidP="007E40C6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Соц. педагог </w:t>
            </w:r>
          </w:p>
        </w:tc>
      </w:tr>
      <w:tr w:rsidR="009B6BD0" w:rsidRPr="001161D9" w:rsidTr="00FB77BC">
        <w:trPr>
          <w:trHeight w:val="1123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  <w:p w:rsidR="009B6BD0" w:rsidRPr="001161D9" w:rsidRDefault="009B6BD0" w:rsidP="00FB77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7E40C6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акции «Помоги собраться в школу». 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BD0" w:rsidRPr="001161D9" w:rsidRDefault="009B6BD0" w:rsidP="007E40C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  <w:p w:rsidR="009B6BD0" w:rsidRPr="001161D9" w:rsidRDefault="009B6BD0" w:rsidP="007E40C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7E40C6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Администрация школы, Социальный  педагог</w:t>
            </w:r>
          </w:p>
        </w:tc>
      </w:tr>
      <w:tr w:rsidR="009B6BD0" w:rsidRPr="001161D9" w:rsidTr="00FB77BC">
        <w:trPr>
          <w:trHeight w:val="1125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BD0" w:rsidRPr="001161D9" w:rsidRDefault="009B6BD0" w:rsidP="007E40C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6BD0" w:rsidRPr="001161D9" w:rsidRDefault="009B6BD0" w:rsidP="007E40C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  <w:p w:rsidR="009B6BD0" w:rsidRPr="001161D9" w:rsidRDefault="009B6BD0" w:rsidP="007E40C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6BD0" w:rsidRPr="001161D9" w:rsidRDefault="009B6BD0" w:rsidP="007E40C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6BD0" w:rsidRPr="001161D9" w:rsidRDefault="009B6BD0" w:rsidP="007E40C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7E40C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Сбор сведений занятости  учащихся во внеурочное время.</w:t>
            </w:r>
          </w:p>
          <w:p w:rsidR="009B6BD0" w:rsidRPr="001161D9" w:rsidRDefault="009B6BD0" w:rsidP="007E40C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Вовлечение учащихся в кружки, секции и другие творческие объединения детей в школе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7E40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Сентябрь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7E40C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Классные руководители </w:t>
            </w:r>
          </w:p>
          <w:p w:rsidR="009B6BD0" w:rsidRPr="001161D9" w:rsidRDefault="009B6BD0" w:rsidP="007E40C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1-11классов,</w:t>
            </w:r>
          </w:p>
          <w:p w:rsidR="009B6BD0" w:rsidRPr="001161D9" w:rsidRDefault="009B6BD0" w:rsidP="007E40C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Социальный педагог</w:t>
            </w:r>
          </w:p>
        </w:tc>
      </w:tr>
      <w:tr w:rsidR="009B6BD0" w:rsidRPr="001161D9" w:rsidTr="00FB77BC">
        <w:trPr>
          <w:trHeight w:val="2432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7E40C6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Выступление по запросам классных руководителей на родительских собраниях и классных часах, в заседаниях методических советов.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7E40C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 запросу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7E40C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ПДО,</w:t>
            </w:r>
          </w:p>
          <w:p w:rsidR="009B6BD0" w:rsidRPr="001161D9" w:rsidRDefault="009B6BD0" w:rsidP="007E40C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Классные руководители </w:t>
            </w:r>
          </w:p>
          <w:p w:rsidR="009B6BD0" w:rsidRPr="001161D9" w:rsidRDefault="009B6BD0" w:rsidP="007E40C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1-11классов,</w:t>
            </w:r>
          </w:p>
          <w:p w:rsidR="009B6BD0" w:rsidRPr="001161D9" w:rsidRDefault="009B6BD0" w:rsidP="007E40C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Социальный педагог</w:t>
            </w:r>
          </w:p>
        </w:tc>
      </w:tr>
    </w:tbl>
    <w:p w:rsidR="009B6BD0" w:rsidRPr="001161D9" w:rsidRDefault="009B6BD0" w:rsidP="009B6BD0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B6BD0" w:rsidRPr="001161D9" w:rsidRDefault="009B6BD0" w:rsidP="007E40C6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161D9">
        <w:rPr>
          <w:rFonts w:ascii="Times New Roman" w:hAnsi="Times New Roman" w:cs="Times New Roman"/>
          <w:b/>
          <w:sz w:val="20"/>
          <w:szCs w:val="20"/>
        </w:rPr>
        <w:t>РАБОТА  С ОБУЧАЮЩИМИСЯ, СОСТОЯЩИМИ  Н</w:t>
      </w:r>
      <w:r w:rsidR="007E40C6" w:rsidRPr="001161D9">
        <w:rPr>
          <w:rFonts w:ascii="Times New Roman" w:hAnsi="Times New Roman" w:cs="Times New Roman"/>
          <w:b/>
          <w:sz w:val="20"/>
          <w:szCs w:val="20"/>
        </w:rPr>
        <w:t>А  УЧЁТЕ  В ОДН, КДН И ЗП,  ВНШ</w:t>
      </w:r>
    </w:p>
    <w:tbl>
      <w:tblPr>
        <w:tblW w:w="1042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6"/>
        <w:gridCol w:w="5198"/>
        <w:gridCol w:w="1792"/>
        <w:gridCol w:w="2869"/>
      </w:tblGrid>
      <w:tr w:rsidR="009B6BD0" w:rsidRPr="001161D9" w:rsidTr="00AA6DAD">
        <w:trPr>
          <w:trHeight w:val="15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5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Корректировка  банка данных о трудновоспитуемых учащихся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Соц. педагог</w:t>
            </w:r>
          </w:p>
        </w:tc>
      </w:tr>
      <w:tr w:rsidR="009B6BD0" w:rsidRPr="001161D9" w:rsidTr="00AA6DAD">
        <w:trPr>
          <w:trHeight w:val="15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BD0" w:rsidRPr="001161D9" w:rsidRDefault="009B6BD0" w:rsidP="007E40C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6BD0" w:rsidRPr="001161D9" w:rsidRDefault="009B6BD0" w:rsidP="007E40C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5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7E40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Профилактические беседы с учащимися, состоящими на ВШК с целью выяснения их отношения к школе, обучению, взаимодействия со сверстниками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7E40C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7E40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руководители, социальный педагог</w:t>
            </w:r>
          </w:p>
        </w:tc>
      </w:tr>
      <w:tr w:rsidR="009B6BD0" w:rsidRPr="001161D9" w:rsidTr="00AA6DAD">
        <w:trPr>
          <w:trHeight w:val="15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5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Информировать родителей о постановки на ВНШ их детей.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Соц. педагог</w:t>
            </w:r>
          </w:p>
        </w:tc>
      </w:tr>
      <w:tr w:rsidR="009B6BD0" w:rsidRPr="001161D9" w:rsidTr="00AA6DAD">
        <w:trPr>
          <w:trHeight w:val="15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7E40C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5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7E40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Индивидуальная работа  с трудновоспитуемыми  учащимися, семьями по разбору возникающих проблемных ситуаций.   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7E40C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7E40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Соц. педагог</w:t>
            </w:r>
          </w:p>
        </w:tc>
      </w:tr>
      <w:tr w:rsidR="009B6BD0" w:rsidRPr="001161D9" w:rsidTr="00AA6DAD">
        <w:trPr>
          <w:trHeight w:val="15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5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Участие в работе Совета профилактики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 директора по ВР,</w:t>
            </w:r>
          </w:p>
          <w:p w:rsidR="009B6BD0" w:rsidRPr="001161D9" w:rsidRDefault="009B6BD0" w:rsidP="00FB7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Соц. педагог</w:t>
            </w:r>
          </w:p>
        </w:tc>
      </w:tr>
      <w:tr w:rsidR="009B6BD0" w:rsidRPr="001161D9" w:rsidTr="00AA6DAD">
        <w:trPr>
          <w:trHeight w:val="64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7E40C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5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7E40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Посещение на дому учащихся, состоящих на учёте, беседы с их родителями, установление причин отклоняющего поведения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7E40C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7E40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Соц. педагог, </w:t>
            </w:r>
          </w:p>
          <w:p w:rsidR="009B6BD0" w:rsidRPr="001161D9" w:rsidRDefault="009B6BD0" w:rsidP="007E40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</w:tc>
      </w:tr>
      <w:tr w:rsidR="009B6BD0" w:rsidRPr="001161D9" w:rsidTr="00AA6DAD">
        <w:trPr>
          <w:trHeight w:val="3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5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Постановка на учет, собеседование с классными руководителями, сбор характеристик, консультирование по итогам наблюдения за учащимися «группы риска»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Соц. педагог</w:t>
            </w:r>
          </w:p>
          <w:p w:rsidR="009B6BD0" w:rsidRPr="001161D9" w:rsidRDefault="009B6BD0" w:rsidP="00FB7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Инспектор ОДН</w:t>
            </w:r>
          </w:p>
          <w:p w:rsidR="009B6BD0" w:rsidRPr="001161D9" w:rsidRDefault="009B6BD0" w:rsidP="00FB7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</w:tc>
      </w:tr>
      <w:tr w:rsidR="009B6BD0" w:rsidRPr="001161D9" w:rsidTr="00AA6DAD">
        <w:trPr>
          <w:trHeight w:val="89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5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Посещение уроков в классах, где возникают проблемные ситуации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руководители, Социальный педагог</w:t>
            </w:r>
          </w:p>
        </w:tc>
      </w:tr>
      <w:tr w:rsidR="009B6BD0" w:rsidRPr="001161D9" w:rsidTr="00AA6DAD">
        <w:trPr>
          <w:trHeight w:val="8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5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Осуществление контроля за посещением уроков учащимися 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7E40C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Постоянно</w:t>
            </w:r>
          </w:p>
          <w:p w:rsidR="009B6BD0" w:rsidRPr="001161D9" w:rsidRDefault="009B6BD0" w:rsidP="007E40C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 течение учебного года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7E40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 директора по ВР,</w:t>
            </w:r>
          </w:p>
          <w:p w:rsidR="009B6BD0" w:rsidRPr="001161D9" w:rsidRDefault="009B6BD0" w:rsidP="007E40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Социальный педагог</w:t>
            </w:r>
          </w:p>
        </w:tc>
      </w:tr>
      <w:tr w:rsidR="009B6BD0" w:rsidRPr="001161D9" w:rsidTr="00AA6DAD">
        <w:trPr>
          <w:trHeight w:val="5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5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Вовлечение учащихся «группы риска» и состоящих на ВШК в общешкольные дела и мероприятия и т. п.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Постоянно </w:t>
            </w:r>
          </w:p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 течение учебного года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7E40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Зам. директора по ВР,</w:t>
            </w:r>
          </w:p>
          <w:p w:rsidR="009B6BD0" w:rsidRPr="001161D9" w:rsidRDefault="009B6BD0" w:rsidP="007E40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Социальный педагог, Классные руководители</w:t>
            </w:r>
          </w:p>
        </w:tc>
      </w:tr>
      <w:tr w:rsidR="00537A75" w:rsidRPr="001161D9" w:rsidTr="00AA6DAD">
        <w:trPr>
          <w:trHeight w:val="5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A75" w:rsidRPr="001161D9" w:rsidRDefault="00AA6DAD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537A75" w:rsidRPr="001161D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A75" w:rsidRPr="001161D9" w:rsidRDefault="00AA6DAD" w:rsidP="00AA6D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Реализация мероприятий по плану внешнего контроля КДН 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A75" w:rsidRPr="001161D9" w:rsidRDefault="00AA6DAD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 течение учебного года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A75" w:rsidRPr="001161D9" w:rsidRDefault="00AA6DAD" w:rsidP="007E40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Социальный педагог, Классные руководители</w:t>
            </w:r>
          </w:p>
        </w:tc>
      </w:tr>
    </w:tbl>
    <w:p w:rsidR="009B6BD0" w:rsidRPr="001161D9" w:rsidRDefault="009B6BD0" w:rsidP="009B6BD0">
      <w:pPr>
        <w:rPr>
          <w:rFonts w:ascii="Times New Roman" w:hAnsi="Times New Roman" w:cs="Times New Roman"/>
          <w:b/>
          <w:sz w:val="20"/>
          <w:szCs w:val="20"/>
        </w:rPr>
      </w:pPr>
    </w:p>
    <w:p w:rsidR="009B6BD0" w:rsidRPr="001161D9" w:rsidRDefault="007E40C6" w:rsidP="007E40C6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161D9">
        <w:rPr>
          <w:rFonts w:ascii="Times New Roman" w:hAnsi="Times New Roman" w:cs="Times New Roman"/>
          <w:b/>
          <w:sz w:val="20"/>
          <w:szCs w:val="20"/>
        </w:rPr>
        <w:t>РАБОТА  С   РОДИТЕЛЯМИ</w:t>
      </w: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0"/>
        <w:gridCol w:w="4535"/>
        <w:gridCol w:w="1743"/>
        <w:gridCol w:w="3503"/>
      </w:tblGrid>
      <w:tr w:rsidR="009B6BD0" w:rsidRPr="001161D9" w:rsidTr="00537A75">
        <w:trPr>
          <w:trHeight w:val="58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с родителями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Соц. педагог</w:t>
            </w:r>
          </w:p>
        </w:tc>
      </w:tr>
      <w:tr w:rsidR="009B6BD0" w:rsidRPr="001161D9" w:rsidTr="00537A75">
        <w:trPr>
          <w:trHeight w:val="69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Посещение на дому неблагополучных семей.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7E40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Соц. педагог,</w:t>
            </w:r>
          </w:p>
          <w:p w:rsidR="009B6BD0" w:rsidRPr="001161D9" w:rsidRDefault="009B6BD0" w:rsidP="007E40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руководители.</w:t>
            </w:r>
          </w:p>
        </w:tc>
      </w:tr>
      <w:tr w:rsidR="009B6BD0" w:rsidRPr="001161D9" w:rsidTr="00537A75">
        <w:trPr>
          <w:trHeight w:val="56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Вызов  родителей на заседания Совета профилактики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7E40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Соц. педагог,</w:t>
            </w:r>
          </w:p>
          <w:p w:rsidR="009B6BD0" w:rsidRPr="001161D9" w:rsidRDefault="009B6BD0" w:rsidP="007E40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руководители.</w:t>
            </w:r>
          </w:p>
        </w:tc>
      </w:tr>
      <w:tr w:rsidR="009B6BD0" w:rsidRPr="001161D9" w:rsidTr="00537A75">
        <w:trPr>
          <w:trHeight w:val="84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537A75" w:rsidP="00537A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Выявление </w:t>
            </w:r>
            <w:r w:rsidR="009B6BD0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детей, находящихся в трудной жизненной ситуации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Соц. педагог</w:t>
            </w:r>
          </w:p>
        </w:tc>
      </w:tr>
      <w:tr w:rsidR="009B6BD0" w:rsidRPr="001161D9" w:rsidTr="00537A75">
        <w:trPr>
          <w:trHeight w:val="58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Посещение на дому детей из категории социально незащищенных семей (многодетные, неполные).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 течение года.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7E40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Социальный педагог,</w:t>
            </w:r>
          </w:p>
          <w:p w:rsidR="009B6BD0" w:rsidRPr="001161D9" w:rsidRDefault="009B6BD0" w:rsidP="007E40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</w:tc>
      </w:tr>
      <w:tr w:rsidR="009B6BD0" w:rsidRPr="001161D9" w:rsidTr="00537A75">
        <w:trPr>
          <w:trHeight w:val="100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Профилактические беседы с родителями, уклоняющимися от воспитания подростков;</w:t>
            </w:r>
          </w:p>
          <w:p w:rsidR="009B6BD0" w:rsidRPr="001161D9" w:rsidRDefault="009B6BD0" w:rsidP="00FB7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Вынесение им официального предупреждения об ответственности за воспитание и обучение детей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Постоянно </w:t>
            </w:r>
          </w:p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 течение учебного года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Инспектор ОДН, социальный педагог  </w:t>
            </w:r>
          </w:p>
        </w:tc>
      </w:tr>
      <w:tr w:rsidR="009B6BD0" w:rsidRPr="001161D9" w:rsidTr="00537A75">
        <w:trPr>
          <w:trHeight w:val="88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Работа с малообеспеченными семьями:</w:t>
            </w:r>
          </w:p>
          <w:p w:rsidR="009B6BD0" w:rsidRPr="001161D9" w:rsidRDefault="009B6BD0" w:rsidP="00FB7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- составление ходатайств на получение бесплатного питания и проездных билетов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7E40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Соц. педагог,</w:t>
            </w:r>
          </w:p>
          <w:p w:rsidR="009B6BD0" w:rsidRPr="001161D9" w:rsidRDefault="009B6BD0" w:rsidP="007E40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руководители.</w:t>
            </w:r>
          </w:p>
        </w:tc>
      </w:tr>
    </w:tbl>
    <w:p w:rsidR="009B6BD0" w:rsidRPr="001161D9" w:rsidRDefault="009B6BD0" w:rsidP="009B6BD0">
      <w:pPr>
        <w:rPr>
          <w:rFonts w:ascii="Times New Roman" w:hAnsi="Times New Roman" w:cs="Times New Roman"/>
          <w:b/>
          <w:sz w:val="20"/>
          <w:szCs w:val="20"/>
        </w:rPr>
      </w:pPr>
    </w:p>
    <w:p w:rsidR="009B6BD0" w:rsidRPr="001161D9" w:rsidRDefault="009B6BD0" w:rsidP="007E40C6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161D9">
        <w:rPr>
          <w:rFonts w:ascii="Times New Roman" w:hAnsi="Times New Roman" w:cs="Times New Roman"/>
          <w:b/>
          <w:sz w:val="20"/>
          <w:szCs w:val="20"/>
        </w:rPr>
        <w:t>РА</w:t>
      </w:r>
      <w:r w:rsidR="007E40C6" w:rsidRPr="001161D9">
        <w:rPr>
          <w:rFonts w:ascii="Times New Roman" w:hAnsi="Times New Roman" w:cs="Times New Roman"/>
          <w:b/>
          <w:sz w:val="20"/>
          <w:szCs w:val="20"/>
        </w:rPr>
        <w:t>БОТА С КЛАССНЫМИ РУКОВОДИТЕЛЯМИ</w:t>
      </w:r>
    </w:p>
    <w:p w:rsidR="007E40C6" w:rsidRPr="001161D9" w:rsidRDefault="007E40C6" w:rsidP="007E40C6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10708" w:type="dxa"/>
        <w:tblInd w:w="-1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5490"/>
        <w:gridCol w:w="1800"/>
        <w:gridCol w:w="2878"/>
      </w:tblGrid>
      <w:tr w:rsidR="009B6BD0" w:rsidRPr="001161D9" w:rsidTr="00FB77B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Индивидуальное консультирование по возникшей проблеме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Классные руководители, социальный педагог  </w:t>
            </w:r>
          </w:p>
        </w:tc>
      </w:tr>
      <w:tr w:rsidR="009B6BD0" w:rsidRPr="001161D9" w:rsidTr="00FB77B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Работа с детьми «группы риска», состоящими на учете в ОДН, КДН и ЗП, неблагополучными семьями,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Классные руководители, социальный педагог  </w:t>
            </w:r>
          </w:p>
        </w:tc>
      </w:tr>
      <w:tr w:rsidR="009B6BD0" w:rsidRPr="001161D9" w:rsidTr="00FB77B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Работа с детьми, находящимися на опеке, малообеспеченными семьями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Классные руководители, социальный педагог  </w:t>
            </w:r>
          </w:p>
        </w:tc>
      </w:tr>
      <w:tr w:rsidR="009B6BD0" w:rsidRPr="001161D9" w:rsidTr="00FB77B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Совместное посещение семей с целью изучения социально-бытовых условий жизни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Классные руководители, социальный педагог  </w:t>
            </w:r>
          </w:p>
        </w:tc>
      </w:tr>
    </w:tbl>
    <w:p w:rsidR="009B6BD0" w:rsidRPr="001161D9" w:rsidRDefault="009B6BD0" w:rsidP="00FB77BC">
      <w:pPr>
        <w:rPr>
          <w:rFonts w:ascii="Times New Roman" w:hAnsi="Times New Roman" w:cs="Times New Roman"/>
          <w:b/>
          <w:sz w:val="20"/>
          <w:szCs w:val="20"/>
        </w:rPr>
      </w:pPr>
    </w:p>
    <w:p w:rsidR="009B6BD0" w:rsidRPr="001161D9" w:rsidRDefault="009B6BD0" w:rsidP="007E40C6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161D9">
        <w:rPr>
          <w:rFonts w:ascii="Times New Roman" w:hAnsi="Times New Roman" w:cs="Times New Roman"/>
          <w:b/>
          <w:sz w:val="20"/>
          <w:szCs w:val="20"/>
        </w:rPr>
        <w:t>РАБОТА С ДЕТЬМИ – ИНВАЛИДАМИ;</w:t>
      </w:r>
    </w:p>
    <w:p w:rsidR="009B6BD0" w:rsidRPr="001161D9" w:rsidRDefault="009B6BD0" w:rsidP="007E40C6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161D9">
        <w:rPr>
          <w:rFonts w:ascii="Times New Roman" w:hAnsi="Times New Roman" w:cs="Times New Roman"/>
          <w:b/>
          <w:sz w:val="20"/>
          <w:szCs w:val="20"/>
        </w:rPr>
        <w:t xml:space="preserve"> ДЕТЬМИ, НАХОДЯЩИМИСЯ НА ОПЕКЕ</w:t>
      </w:r>
    </w:p>
    <w:p w:rsidR="009B6BD0" w:rsidRPr="001161D9" w:rsidRDefault="009B6BD0" w:rsidP="009B6BD0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10708" w:type="dxa"/>
        <w:tblInd w:w="-1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5490"/>
        <w:gridCol w:w="1800"/>
        <w:gridCol w:w="2878"/>
      </w:tblGrid>
      <w:tr w:rsidR="009B6BD0" w:rsidRPr="001161D9" w:rsidTr="00FB77BC">
        <w:trPr>
          <w:trHeight w:val="6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Составление списка детей – инвалидов, детей, находящихся на опеке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Август, сентябрь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Социальный педагог</w:t>
            </w:r>
          </w:p>
        </w:tc>
      </w:tr>
      <w:tr w:rsidR="009B6BD0" w:rsidRPr="001161D9" w:rsidTr="00FB77B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BD0" w:rsidRPr="001161D9" w:rsidRDefault="009B6BD0" w:rsidP="00FB7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Вовлечение детей в творческие занятия по интересам, кружки, секции</w:t>
            </w:r>
          </w:p>
          <w:p w:rsidR="009B6BD0" w:rsidRPr="001161D9" w:rsidRDefault="009B6BD0" w:rsidP="00FB77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Классные руководители, социальный педагог  </w:t>
            </w:r>
          </w:p>
        </w:tc>
      </w:tr>
      <w:tr w:rsidR="009B6BD0" w:rsidRPr="001161D9" w:rsidTr="00FB77B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Предоставление сведений по детям-инвалидам, опекаемым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 запросу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Социальный педагог</w:t>
            </w:r>
          </w:p>
        </w:tc>
      </w:tr>
      <w:tr w:rsidR="009B6BD0" w:rsidRPr="001161D9" w:rsidTr="00FB77B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Контроль за обучением и посещаемостью учебных занятий детьми, находящимися на опеке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7E40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Социальный  педагог,</w:t>
            </w:r>
          </w:p>
          <w:p w:rsidR="009B6BD0" w:rsidRPr="001161D9" w:rsidRDefault="009B6BD0" w:rsidP="007E40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</w:tc>
      </w:tr>
      <w:tr w:rsidR="009B6BD0" w:rsidRPr="001161D9" w:rsidTr="00FB77B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Посещение на дому </w:t>
            </w:r>
            <w:r w:rsidR="00537A75" w:rsidRPr="001161D9">
              <w:rPr>
                <w:rFonts w:ascii="Times New Roman" w:hAnsi="Times New Roman" w:cs="Times New Roman"/>
                <w:sz w:val="20"/>
                <w:szCs w:val="20"/>
              </w:rPr>
              <w:t>детей, находящих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ся на опеке.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7E40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Социальный педагог,</w:t>
            </w:r>
          </w:p>
          <w:p w:rsidR="009B6BD0" w:rsidRPr="001161D9" w:rsidRDefault="009B6BD0" w:rsidP="007E40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</w:tc>
      </w:tr>
    </w:tbl>
    <w:p w:rsidR="009B6BD0" w:rsidRPr="001161D9" w:rsidRDefault="009B6BD0" w:rsidP="009B6BD0">
      <w:pPr>
        <w:shd w:val="clear" w:color="auto" w:fill="FFFFFF"/>
        <w:ind w:left="125"/>
        <w:rPr>
          <w:rFonts w:ascii="Times New Roman" w:hAnsi="Times New Roman" w:cs="Times New Roman"/>
          <w:b/>
          <w:i/>
          <w:spacing w:val="-3"/>
          <w:sz w:val="20"/>
          <w:szCs w:val="20"/>
        </w:rPr>
      </w:pPr>
    </w:p>
    <w:p w:rsidR="007E40C6" w:rsidRPr="001161D9" w:rsidRDefault="007E40C6" w:rsidP="009B6BD0">
      <w:pPr>
        <w:shd w:val="clear" w:color="auto" w:fill="FFFFFF"/>
        <w:ind w:left="130"/>
        <w:jc w:val="center"/>
        <w:rPr>
          <w:rFonts w:ascii="Times New Roman" w:hAnsi="Times New Roman" w:cs="Times New Roman"/>
          <w:b/>
          <w:spacing w:val="-3"/>
          <w:sz w:val="20"/>
          <w:szCs w:val="20"/>
        </w:rPr>
      </w:pPr>
    </w:p>
    <w:p w:rsidR="009B6BD0" w:rsidRPr="001161D9" w:rsidRDefault="009B6BD0" w:rsidP="007E40C6">
      <w:pPr>
        <w:shd w:val="clear" w:color="auto" w:fill="FFFFFF"/>
        <w:spacing w:after="0"/>
        <w:ind w:left="130"/>
        <w:jc w:val="center"/>
        <w:rPr>
          <w:rFonts w:ascii="Times New Roman" w:hAnsi="Times New Roman" w:cs="Times New Roman"/>
          <w:b/>
          <w:spacing w:val="-3"/>
          <w:sz w:val="20"/>
          <w:szCs w:val="20"/>
        </w:rPr>
      </w:pPr>
      <w:r w:rsidRPr="001161D9">
        <w:rPr>
          <w:rFonts w:ascii="Times New Roman" w:hAnsi="Times New Roman" w:cs="Times New Roman"/>
          <w:b/>
          <w:spacing w:val="-3"/>
          <w:sz w:val="20"/>
          <w:szCs w:val="20"/>
        </w:rPr>
        <w:t>САМООБРАЗОВАНИЕ</w:t>
      </w:r>
    </w:p>
    <w:p w:rsidR="009B6BD0" w:rsidRPr="001161D9" w:rsidRDefault="009B6BD0" w:rsidP="009B6BD0">
      <w:pPr>
        <w:shd w:val="clear" w:color="auto" w:fill="FFFFFF"/>
        <w:ind w:left="130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tbl>
      <w:tblPr>
        <w:tblW w:w="10466" w:type="dxa"/>
        <w:tblInd w:w="-1094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67"/>
        <w:gridCol w:w="5939"/>
        <w:gridCol w:w="1800"/>
        <w:gridCol w:w="2160"/>
      </w:tblGrid>
      <w:tr w:rsidR="009B6BD0" w:rsidRPr="001161D9" w:rsidTr="007E40C6">
        <w:trPr>
          <w:trHeight w:hRule="exact" w:val="91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B6BD0" w:rsidRPr="001161D9" w:rsidRDefault="009B6BD0" w:rsidP="00FB77BC">
            <w:pPr>
              <w:shd w:val="clear" w:color="auto" w:fill="FFFFFF"/>
              <w:spacing w:line="274" w:lineRule="exact"/>
              <w:ind w:left="5" w:right="730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B6BD0" w:rsidRPr="001161D9" w:rsidRDefault="009B6BD0" w:rsidP="00FB77BC">
            <w:pPr>
              <w:shd w:val="clear" w:color="auto" w:fill="FFFFFF"/>
              <w:spacing w:line="274" w:lineRule="exact"/>
              <w:ind w:left="5" w:right="730" w:firstLine="24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Совершенствовать свой профессиональный уровень, </w:t>
            </w:r>
            <w:r w:rsidRPr="001161D9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принимать активное участие в 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семинарах, круглых столах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B6BD0" w:rsidRPr="001161D9" w:rsidRDefault="009B6BD0" w:rsidP="00FB77B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Постоянно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B6BD0" w:rsidRPr="001161D9" w:rsidRDefault="009B6BD0" w:rsidP="00FB77BC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Соц. педагог</w:t>
            </w:r>
          </w:p>
        </w:tc>
      </w:tr>
      <w:tr w:rsidR="009B6BD0" w:rsidRPr="001161D9" w:rsidTr="007E40C6">
        <w:trPr>
          <w:trHeight w:hRule="exact" w:val="57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B6BD0" w:rsidRPr="001161D9" w:rsidRDefault="009B6BD0" w:rsidP="00FB77BC">
            <w:pPr>
              <w:shd w:val="clear" w:color="auto" w:fill="FFFFFF"/>
              <w:spacing w:line="274" w:lineRule="exact"/>
              <w:ind w:left="5" w:right="62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B6BD0" w:rsidRPr="001161D9" w:rsidRDefault="009B6BD0" w:rsidP="00FB77BC">
            <w:pPr>
              <w:shd w:val="clear" w:color="auto" w:fill="FFFFFF"/>
              <w:spacing w:line="274" w:lineRule="exact"/>
              <w:ind w:left="5" w:right="629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Изучать законы РФ, </w:t>
            </w:r>
            <w:r w:rsidRPr="001161D9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постановления правительства в 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области социальной политики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B6BD0" w:rsidRPr="001161D9" w:rsidRDefault="009B6BD0" w:rsidP="00FB77B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Постоянно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B6BD0" w:rsidRPr="001161D9" w:rsidRDefault="009B6BD0" w:rsidP="00FB77B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Соц. педагог</w:t>
            </w:r>
          </w:p>
        </w:tc>
      </w:tr>
    </w:tbl>
    <w:p w:rsidR="00FB77BC" w:rsidRPr="001161D9" w:rsidRDefault="00FB77BC" w:rsidP="009B6BD0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B6BD0" w:rsidRPr="001161D9" w:rsidRDefault="00E14B82" w:rsidP="009B6BD0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i/>
          <w:noProof/>
          <w:sz w:val="20"/>
          <w:szCs w:val="20"/>
        </w:rPr>
        <w:pict>
          <v:rect id="Прямоугольник 1" o:spid="_x0000_s1027" style="position:absolute;left:0;text-align:left;margin-left:506.6pt;margin-top:33.2pt;width:226.15pt;height:147.3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" strokecolor="white">
            <v:textbox style="mso-next-textbox:#Прямоугольник 1">
              <w:txbxContent>
                <w:p w:rsidR="00537A75" w:rsidRPr="002E5A3B" w:rsidRDefault="00537A75" w:rsidP="00C30B15">
                  <w:pPr>
                    <w:jc w:val="center"/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</w:pPr>
                  <w:r w:rsidRPr="002E5A3B"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  <w:t>УТВЕРЖДАЮ</w:t>
                  </w:r>
                </w:p>
                <w:p w:rsidR="00537A75" w:rsidRDefault="00537A75" w:rsidP="00C30B15">
                  <w:pPr>
                    <w:jc w:val="right"/>
                    <w:rPr>
                      <w:rFonts w:ascii="Bookman Old Style" w:hAnsi="Bookman Old Style"/>
                      <w:sz w:val="24"/>
                      <w:szCs w:val="24"/>
                    </w:rPr>
                  </w:pPr>
                </w:p>
                <w:p w:rsidR="00537A75" w:rsidRDefault="00537A75" w:rsidP="00C30B15">
                  <w:pPr>
                    <w:jc w:val="right"/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A30383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Директор </w:t>
                  </w:r>
                  <w:r>
                    <w:rPr>
                      <w:rFonts w:ascii="Bookman Old Style" w:hAnsi="Bookman Old Style"/>
                      <w:sz w:val="24"/>
                      <w:szCs w:val="24"/>
                    </w:rPr>
                    <w:t xml:space="preserve">муниципального общеобразовательного учреждения </w:t>
                  </w:r>
                </w:p>
                <w:p w:rsidR="00537A75" w:rsidRPr="00A30383" w:rsidRDefault="00537A75" w:rsidP="00C30B15">
                  <w:pPr>
                    <w:jc w:val="right"/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>
                    <w:rPr>
                      <w:rFonts w:ascii="Bookman Old Style" w:hAnsi="Bookman Old Style"/>
                      <w:sz w:val="24"/>
                      <w:szCs w:val="24"/>
                    </w:rPr>
                    <w:t>«Лицей № 7 г. Усть-Джегуты»</w:t>
                  </w:r>
                </w:p>
                <w:p w:rsidR="00537A75" w:rsidRDefault="00537A75" w:rsidP="00C30B15">
                  <w:pPr>
                    <w:jc w:val="right"/>
                    <w:rPr>
                      <w:rFonts w:ascii="Bookman Old Style" w:hAnsi="Bookman Old Style"/>
                      <w:sz w:val="24"/>
                      <w:szCs w:val="24"/>
                    </w:rPr>
                  </w:pPr>
                </w:p>
                <w:p w:rsidR="00537A75" w:rsidRPr="00A30383" w:rsidRDefault="00537A75" w:rsidP="00C30B15">
                  <w:pPr>
                    <w:jc w:val="right"/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>
                    <w:rPr>
                      <w:rFonts w:ascii="Bookman Old Style" w:hAnsi="Bookman Old Style"/>
                      <w:sz w:val="24"/>
                      <w:szCs w:val="24"/>
                    </w:rPr>
                    <w:t>___________________З.М.Чомаева</w:t>
                  </w:r>
                </w:p>
                <w:p w:rsidR="00537A75" w:rsidRDefault="00537A75" w:rsidP="00C30B15">
                  <w:pPr>
                    <w:jc w:val="right"/>
                    <w:rPr>
                      <w:rFonts w:ascii="Bookman Old Style" w:hAnsi="Bookman Old Style"/>
                      <w:sz w:val="24"/>
                      <w:szCs w:val="24"/>
                    </w:rPr>
                  </w:pPr>
                </w:p>
                <w:p w:rsidR="00537A75" w:rsidRPr="00A30383" w:rsidRDefault="00537A75" w:rsidP="00C30B15">
                  <w:pPr>
                    <w:jc w:val="right"/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A30383">
                    <w:rPr>
                      <w:rFonts w:ascii="Bookman Old Style" w:hAnsi="Bookman Old Style"/>
                      <w:sz w:val="24"/>
                      <w:szCs w:val="24"/>
                    </w:rPr>
                    <w:t>«___»__________________20___</w:t>
                  </w:r>
                  <w:r>
                    <w:rPr>
                      <w:rFonts w:ascii="Bookman Old Style" w:hAnsi="Bookman Old Style"/>
                      <w:sz w:val="24"/>
                      <w:szCs w:val="24"/>
                    </w:rPr>
                    <w:t>_</w:t>
                  </w:r>
                  <w:r w:rsidRPr="00A30383">
                    <w:rPr>
                      <w:rFonts w:ascii="Bookman Old Style" w:hAnsi="Bookman Old Style"/>
                      <w:sz w:val="24"/>
                      <w:szCs w:val="24"/>
                    </w:rPr>
                    <w:t>г.</w:t>
                  </w:r>
                </w:p>
              </w:txbxContent>
            </v:textbox>
          </v:rect>
        </w:pict>
      </w:r>
      <w:r w:rsidR="009B6BD0" w:rsidRPr="001161D9">
        <w:rPr>
          <w:rFonts w:ascii="Times New Roman" w:hAnsi="Times New Roman" w:cs="Times New Roman"/>
          <w:b/>
          <w:sz w:val="20"/>
          <w:szCs w:val="20"/>
        </w:rPr>
        <w:t>СОВМЕСТНАЯ  РАБОТА  С  ОДН</w:t>
      </w:r>
    </w:p>
    <w:tbl>
      <w:tblPr>
        <w:tblpPr w:leftFromText="180" w:rightFromText="180" w:vertAnchor="text" w:horzAnchor="margin" w:tblpXSpec="center" w:tblpY="290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6804"/>
        <w:gridCol w:w="1842"/>
        <w:gridCol w:w="1560"/>
      </w:tblGrid>
      <w:tr w:rsidR="009B6BD0" w:rsidRPr="001161D9" w:rsidTr="007E40C6">
        <w:trPr>
          <w:trHeight w:val="3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Информировать своевременно администрацию, социального педагога школы о постановке обучающихся школы на учет в ОДН, КДН и ЗП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7E40C6" w:rsidP="00FB7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Инспек</w:t>
            </w:r>
            <w:r w:rsidR="009B6BD0" w:rsidRPr="001161D9">
              <w:rPr>
                <w:rFonts w:ascii="Times New Roman" w:hAnsi="Times New Roman" w:cs="Times New Roman"/>
                <w:sz w:val="20"/>
                <w:szCs w:val="20"/>
              </w:rPr>
              <w:t>тор ОДН</w:t>
            </w:r>
          </w:p>
        </w:tc>
      </w:tr>
      <w:tr w:rsidR="009B6BD0" w:rsidRPr="001161D9" w:rsidTr="007E40C6">
        <w:trPr>
          <w:trHeight w:val="85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Принимать участие в классных родительских собраниях по фактам правонарушений и преступлений.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Инспе</w:t>
            </w:r>
            <w:r w:rsidR="007E40C6" w:rsidRPr="001161D9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тор ОДН</w:t>
            </w:r>
          </w:p>
        </w:tc>
      </w:tr>
      <w:tr w:rsidR="009B6BD0" w:rsidRPr="001161D9" w:rsidTr="007E40C6">
        <w:trPr>
          <w:trHeight w:val="69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Проводить индивидуальные и групповые беседы с учащимися по профилактике правонарушений.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9B6BD0" w:rsidP="00FB77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BD0" w:rsidRPr="001161D9" w:rsidRDefault="007E40C6" w:rsidP="007E40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Инспек</w:t>
            </w:r>
            <w:r w:rsidR="009B6BD0"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тор ОДН, </w:t>
            </w:r>
          </w:p>
          <w:p w:rsidR="009B6BD0" w:rsidRPr="001161D9" w:rsidRDefault="009B6BD0" w:rsidP="007E40C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соц. педагог</w:t>
            </w:r>
          </w:p>
        </w:tc>
      </w:tr>
    </w:tbl>
    <w:p w:rsidR="00C30B15" w:rsidRPr="001161D9" w:rsidRDefault="00C30B15" w:rsidP="007E40C6">
      <w:pPr>
        <w:pStyle w:val="a3"/>
        <w:spacing w:before="0" w:beforeAutospacing="0" w:after="0" w:afterAutospacing="0" w:line="276" w:lineRule="auto"/>
        <w:ind w:right="-54"/>
        <w:rPr>
          <w:b/>
          <w:i/>
          <w:sz w:val="20"/>
          <w:szCs w:val="20"/>
        </w:rPr>
      </w:pPr>
    </w:p>
    <w:p w:rsidR="00C30B15" w:rsidRPr="001161D9" w:rsidRDefault="00C30B15" w:rsidP="00C30B15">
      <w:pPr>
        <w:pStyle w:val="a3"/>
        <w:spacing w:before="0" w:beforeAutospacing="0" w:after="0" w:afterAutospacing="0" w:line="276" w:lineRule="auto"/>
        <w:ind w:right="-54"/>
        <w:rPr>
          <w:b/>
          <w:i/>
          <w:color w:val="943634" w:themeColor="accent2" w:themeShade="BF"/>
          <w:sz w:val="20"/>
          <w:szCs w:val="20"/>
        </w:rPr>
      </w:pPr>
      <w:r w:rsidRPr="001161D9">
        <w:rPr>
          <w:b/>
          <w:i/>
          <w:color w:val="943634" w:themeColor="accent2" w:themeShade="BF"/>
          <w:sz w:val="20"/>
          <w:szCs w:val="20"/>
        </w:rPr>
        <w:t>4.2.План психолого – педагогическогосопровождения</w:t>
      </w:r>
      <w:r w:rsidR="00020D90" w:rsidRPr="001161D9">
        <w:rPr>
          <w:b/>
          <w:i/>
          <w:color w:val="943634" w:themeColor="accent2" w:themeShade="BF"/>
          <w:sz w:val="20"/>
          <w:szCs w:val="20"/>
        </w:rPr>
        <w:t xml:space="preserve"> образовательного процессана 2020 – 2021</w:t>
      </w:r>
      <w:r w:rsidRPr="001161D9">
        <w:rPr>
          <w:b/>
          <w:i/>
          <w:color w:val="943634" w:themeColor="accent2" w:themeShade="BF"/>
          <w:sz w:val="20"/>
          <w:szCs w:val="20"/>
        </w:rPr>
        <w:t xml:space="preserve"> учебный год</w:t>
      </w:r>
    </w:p>
    <w:p w:rsidR="00C30B15" w:rsidRPr="001161D9" w:rsidRDefault="00C30B15" w:rsidP="00C30B15">
      <w:pPr>
        <w:pStyle w:val="a3"/>
        <w:spacing w:before="0" w:beforeAutospacing="0" w:after="0" w:afterAutospacing="0" w:line="360" w:lineRule="auto"/>
        <w:ind w:right="-54"/>
        <w:jc w:val="both"/>
        <w:rPr>
          <w:i/>
          <w:sz w:val="20"/>
          <w:szCs w:val="20"/>
        </w:rPr>
      </w:pPr>
    </w:p>
    <w:p w:rsidR="00C30B15" w:rsidRPr="001161D9" w:rsidRDefault="00C30B15" w:rsidP="00C30B15">
      <w:pPr>
        <w:pStyle w:val="a3"/>
        <w:spacing w:before="0" w:beforeAutospacing="0" w:after="0" w:afterAutospacing="0" w:line="276" w:lineRule="auto"/>
        <w:ind w:right="-54"/>
        <w:jc w:val="both"/>
        <w:rPr>
          <w:b/>
          <w:i/>
          <w:sz w:val="20"/>
          <w:szCs w:val="20"/>
        </w:rPr>
      </w:pPr>
      <w:r w:rsidRPr="001161D9">
        <w:rPr>
          <w:b/>
          <w:i/>
          <w:sz w:val="20"/>
          <w:szCs w:val="20"/>
        </w:rPr>
        <w:t>Целью</w:t>
      </w:r>
      <w:r w:rsidRPr="001161D9">
        <w:rPr>
          <w:sz w:val="20"/>
          <w:szCs w:val="20"/>
        </w:rPr>
        <w:t xml:space="preserve"> деятельности педагога - психолога является создание условий в образовательном учреждении социальной ситуации развития, соответствующей индивидуальности и обеспечивающей психологические условия для охраны здоровья и развития личности всех участников образовательного процесса.</w:t>
      </w:r>
    </w:p>
    <w:p w:rsidR="00C30B15" w:rsidRPr="001161D9" w:rsidRDefault="00C30B15" w:rsidP="00C30B15">
      <w:pPr>
        <w:pStyle w:val="a3"/>
        <w:spacing w:before="0" w:beforeAutospacing="0" w:after="0" w:afterAutospacing="0" w:line="276" w:lineRule="auto"/>
        <w:ind w:right="-54"/>
        <w:jc w:val="both"/>
        <w:rPr>
          <w:b/>
          <w:i/>
          <w:sz w:val="20"/>
          <w:szCs w:val="20"/>
        </w:rPr>
      </w:pPr>
      <w:r w:rsidRPr="001161D9">
        <w:rPr>
          <w:b/>
          <w:i/>
          <w:sz w:val="20"/>
          <w:szCs w:val="20"/>
        </w:rPr>
        <w:t>К основным задачам относятся:</w:t>
      </w:r>
    </w:p>
    <w:p w:rsidR="00C30B15" w:rsidRPr="001161D9" w:rsidRDefault="00C30B15" w:rsidP="008B6C0D">
      <w:pPr>
        <w:pStyle w:val="a3"/>
        <w:numPr>
          <w:ilvl w:val="0"/>
          <w:numId w:val="37"/>
        </w:numPr>
        <w:spacing w:before="0" w:beforeAutospacing="0" w:after="0" w:afterAutospacing="0" w:line="276" w:lineRule="auto"/>
        <w:ind w:left="0" w:right="-54" w:firstLine="0"/>
        <w:jc w:val="both"/>
        <w:rPr>
          <w:sz w:val="20"/>
          <w:szCs w:val="20"/>
        </w:rPr>
      </w:pPr>
      <w:r w:rsidRPr="001161D9">
        <w:rPr>
          <w:sz w:val="20"/>
          <w:szCs w:val="20"/>
        </w:rPr>
        <w:t>содействие личностному и интеллектуальному развитию детей на каждом возрастном этапе, формирование у них способности к самоопределению и саморазвитию;</w:t>
      </w:r>
    </w:p>
    <w:p w:rsidR="00C30B15" w:rsidRPr="001161D9" w:rsidRDefault="00C30B15" w:rsidP="008B6C0D">
      <w:pPr>
        <w:pStyle w:val="a3"/>
        <w:numPr>
          <w:ilvl w:val="0"/>
          <w:numId w:val="37"/>
        </w:numPr>
        <w:spacing w:before="0" w:beforeAutospacing="0" w:after="0" w:afterAutospacing="0" w:line="276" w:lineRule="auto"/>
        <w:ind w:left="0" w:right="-54" w:firstLine="0"/>
        <w:jc w:val="both"/>
        <w:rPr>
          <w:sz w:val="20"/>
          <w:szCs w:val="20"/>
        </w:rPr>
      </w:pPr>
      <w:r w:rsidRPr="001161D9">
        <w:rPr>
          <w:sz w:val="20"/>
          <w:szCs w:val="20"/>
        </w:rPr>
        <w:t>содействие гармонизации социально-психологического климата в образовательном учреждении;</w:t>
      </w:r>
    </w:p>
    <w:p w:rsidR="00C30B15" w:rsidRPr="001161D9" w:rsidRDefault="00C30B15" w:rsidP="008B6C0D">
      <w:pPr>
        <w:pStyle w:val="a3"/>
        <w:numPr>
          <w:ilvl w:val="0"/>
          <w:numId w:val="37"/>
        </w:numPr>
        <w:spacing w:before="0" w:beforeAutospacing="0" w:after="0" w:afterAutospacing="0" w:line="276" w:lineRule="auto"/>
        <w:ind w:left="0" w:right="-54" w:firstLine="0"/>
        <w:jc w:val="both"/>
        <w:rPr>
          <w:sz w:val="20"/>
          <w:szCs w:val="20"/>
        </w:rPr>
      </w:pPr>
      <w:r w:rsidRPr="001161D9">
        <w:rPr>
          <w:sz w:val="20"/>
          <w:szCs w:val="20"/>
        </w:rPr>
        <w:t>помощь в профориентации старшеклассников;</w:t>
      </w:r>
    </w:p>
    <w:p w:rsidR="00C30B15" w:rsidRPr="001161D9" w:rsidRDefault="00C30B15" w:rsidP="008B6C0D">
      <w:pPr>
        <w:pStyle w:val="a3"/>
        <w:numPr>
          <w:ilvl w:val="0"/>
          <w:numId w:val="37"/>
        </w:numPr>
        <w:spacing w:before="0" w:beforeAutospacing="0" w:after="0" w:afterAutospacing="0" w:line="276" w:lineRule="auto"/>
        <w:ind w:left="0" w:right="-54" w:firstLine="0"/>
        <w:jc w:val="both"/>
        <w:rPr>
          <w:sz w:val="20"/>
          <w:szCs w:val="20"/>
        </w:rPr>
      </w:pPr>
      <w:r w:rsidRPr="001161D9">
        <w:rPr>
          <w:sz w:val="20"/>
          <w:szCs w:val="20"/>
        </w:rPr>
        <w:t>профилактика и преодоление отклонений в социальном развитии детей, подростков;</w:t>
      </w:r>
    </w:p>
    <w:p w:rsidR="00C30B15" w:rsidRPr="001161D9" w:rsidRDefault="00C30B15" w:rsidP="008B6C0D">
      <w:pPr>
        <w:pStyle w:val="a3"/>
        <w:numPr>
          <w:ilvl w:val="0"/>
          <w:numId w:val="37"/>
        </w:numPr>
        <w:spacing w:before="0" w:beforeAutospacing="0" w:after="0" w:afterAutospacing="0" w:line="276" w:lineRule="auto"/>
        <w:ind w:left="0" w:right="-54" w:firstLine="0"/>
        <w:jc w:val="both"/>
        <w:rPr>
          <w:sz w:val="20"/>
          <w:szCs w:val="20"/>
        </w:rPr>
      </w:pPr>
      <w:r w:rsidRPr="001161D9">
        <w:rPr>
          <w:sz w:val="20"/>
          <w:szCs w:val="20"/>
        </w:rPr>
        <w:t>подготовка и создание условий психолого-педагогической преемственности при переходе со ступени на ступень в процессе непрерывного образования</w:t>
      </w:r>
    </w:p>
    <w:p w:rsidR="00030400" w:rsidRPr="001161D9" w:rsidRDefault="00030400" w:rsidP="00C30B15">
      <w:pPr>
        <w:tabs>
          <w:tab w:val="left" w:pos="1134"/>
        </w:tabs>
        <w:spacing w:line="360" w:lineRule="auto"/>
        <w:ind w:right="-54"/>
        <w:jc w:val="both"/>
        <w:rPr>
          <w:b/>
          <w:i/>
          <w:sz w:val="20"/>
          <w:szCs w:val="20"/>
        </w:rPr>
      </w:pPr>
    </w:p>
    <w:p w:rsidR="00C30B15" w:rsidRPr="001161D9" w:rsidRDefault="00C30B15" w:rsidP="00C30B15">
      <w:pPr>
        <w:tabs>
          <w:tab w:val="left" w:pos="1134"/>
        </w:tabs>
        <w:spacing w:line="360" w:lineRule="auto"/>
        <w:ind w:right="-54"/>
        <w:jc w:val="both"/>
        <w:rPr>
          <w:b/>
          <w:i/>
          <w:sz w:val="20"/>
          <w:szCs w:val="20"/>
        </w:rPr>
      </w:pPr>
      <w:r w:rsidRPr="001161D9">
        <w:rPr>
          <w:rFonts w:ascii="Times New Roman" w:hAnsi="Times New Roman" w:cs="Times New Roman"/>
          <w:b/>
          <w:sz w:val="20"/>
          <w:szCs w:val="20"/>
        </w:rPr>
        <w:t>Основные направления деятельности педагога – психолога</w:t>
      </w:r>
      <w:r w:rsidRPr="001161D9">
        <w:rPr>
          <w:b/>
          <w:i/>
          <w:sz w:val="20"/>
          <w:szCs w:val="20"/>
        </w:rPr>
        <w:t>:</w:t>
      </w:r>
    </w:p>
    <w:p w:rsidR="00C30B15" w:rsidRPr="001161D9" w:rsidRDefault="00C30B15" w:rsidP="008B6C0D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right="-54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Диагностическая работа;</w:t>
      </w:r>
    </w:p>
    <w:p w:rsidR="00C30B15" w:rsidRPr="001161D9" w:rsidRDefault="00C30B15" w:rsidP="008B6C0D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right="-54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Коррекционно - развивающая работа;</w:t>
      </w:r>
    </w:p>
    <w:p w:rsidR="00C30B15" w:rsidRPr="001161D9" w:rsidRDefault="00C30B15" w:rsidP="008B6C0D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right="-54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Консультативная работа;</w:t>
      </w:r>
    </w:p>
    <w:p w:rsidR="00C30B15" w:rsidRPr="001161D9" w:rsidRDefault="00C30B15" w:rsidP="008B6C0D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right="-54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Просветительская работа;</w:t>
      </w:r>
    </w:p>
    <w:p w:rsidR="00C30B15" w:rsidRPr="001161D9" w:rsidRDefault="00C30B15" w:rsidP="008B6C0D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right="-54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>Работа в психолого – педагогической комиссии;</w:t>
      </w:r>
    </w:p>
    <w:p w:rsidR="00C30B15" w:rsidRPr="001161D9" w:rsidRDefault="00C30B15" w:rsidP="008B6C0D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right="-54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sz w:val="20"/>
          <w:szCs w:val="20"/>
        </w:rPr>
        <w:t xml:space="preserve">Организационно-методическая работа.  </w:t>
      </w:r>
    </w:p>
    <w:p w:rsidR="00C30B15" w:rsidRPr="001161D9" w:rsidRDefault="00C30B15" w:rsidP="00C30B15">
      <w:pPr>
        <w:ind w:right="-54"/>
        <w:rPr>
          <w:rFonts w:ascii="Times New Roman" w:hAnsi="Times New Roman" w:cs="Times New Roman"/>
          <w:sz w:val="20"/>
          <w:szCs w:val="20"/>
        </w:rPr>
      </w:pPr>
    </w:p>
    <w:p w:rsidR="00C30B15" w:rsidRPr="001161D9" w:rsidRDefault="00C30B15" w:rsidP="00C30B15">
      <w:pPr>
        <w:ind w:right="-54"/>
        <w:rPr>
          <w:sz w:val="20"/>
          <w:szCs w:val="20"/>
        </w:rPr>
      </w:pPr>
    </w:p>
    <w:p w:rsidR="00C30B15" w:rsidRPr="001161D9" w:rsidRDefault="00C30B15" w:rsidP="00C30B15">
      <w:pPr>
        <w:ind w:right="-54"/>
        <w:rPr>
          <w:sz w:val="20"/>
          <w:szCs w:val="20"/>
        </w:rPr>
      </w:pPr>
    </w:p>
    <w:tbl>
      <w:tblPr>
        <w:tblW w:w="10640" w:type="dxa"/>
        <w:tblInd w:w="-7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567"/>
        <w:gridCol w:w="1276"/>
        <w:gridCol w:w="851"/>
        <w:gridCol w:w="175"/>
        <w:gridCol w:w="1809"/>
        <w:gridCol w:w="567"/>
        <w:gridCol w:w="567"/>
        <w:gridCol w:w="709"/>
        <w:gridCol w:w="142"/>
        <w:gridCol w:w="2126"/>
        <w:gridCol w:w="42"/>
      </w:tblGrid>
      <w:tr w:rsidR="00030400" w:rsidRPr="001161D9" w:rsidTr="00030400">
        <w:trPr>
          <w:cantSplit/>
          <w:trHeight w:val="475"/>
        </w:trPr>
        <w:tc>
          <w:tcPr>
            <w:tcW w:w="1809" w:type="dxa"/>
            <w:vMerge w:val="restart"/>
          </w:tcPr>
          <w:p w:rsidR="00030400" w:rsidRPr="001161D9" w:rsidRDefault="00030400" w:rsidP="007D5322">
            <w:pPr>
              <w:ind w:right="-54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831" w:type="dxa"/>
            <w:gridSpan w:val="11"/>
          </w:tcPr>
          <w:p w:rsidR="00030400" w:rsidRPr="001161D9" w:rsidRDefault="00030400" w:rsidP="001C18C7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1 четверть</w:t>
            </w:r>
          </w:p>
        </w:tc>
      </w:tr>
      <w:tr w:rsidR="00030400" w:rsidRPr="001161D9" w:rsidTr="00030400">
        <w:trPr>
          <w:cantSplit/>
          <w:trHeight w:val="413"/>
        </w:trPr>
        <w:tc>
          <w:tcPr>
            <w:tcW w:w="1809" w:type="dxa"/>
            <w:vMerge/>
          </w:tcPr>
          <w:p w:rsidR="00030400" w:rsidRPr="001161D9" w:rsidRDefault="00030400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4" w:type="dxa"/>
            <w:gridSpan w:val="3"/>
          </w:tcPr>
          <w:p w:rsidR="00030400" w:rsidRPr="001161D9" w:rsidRDefault="00030400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Август</w:t>
            </w:r>
          </w:p>
        </w:tc>
        <w:tc>
          <w:tcPr>
            <w:tcW w:w="3118" w:type="dxa"/>
            <w:gridSpan w:val="4"/>
          </w:tcPr>
          <w:p w:rsidR="00030400" w:rsidRPr="001161D9" w:rsidRDefault="00030400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Сентябрь</w:t>
            </w:r>
          </w:p>
        </w:tc>
        <w:tc>
          <w:tcPr>
            <w:tcW w:w="3019" w:type="dxa"/>
            <w:gridSpan w:val="4"/>
          </w:tcPr>
          <w:p w:rsidR="00030400" w:rsidRPr="001161D9" w:rsidRDefault="00030400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Октябрь</w:t>
            </w:r>
          </w:p>
        </w:tc>
      </w:tr>
      <w:tr w:rsidR="00C30B15" w:rsidRPr="001161D9" w:rsidTr="00020D90">
        <w:trPr>
          <w:cantSplit/>
          <w:trHeight w:val="240"/>
        </w:trPr>
        <w:tc>
          <w:tcPr>
            <w:tcW w:w="1809" w:type="dxa"/>
            <w:vMerge w:val="restart"/>
          </w:tcPr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Организационно-методическая работа</w:t>
            </w:r>
          </w:p>
        </w:tc>
        <w:tc>
          <w:tcPr>
            <w:tcW w:w="5812" w:type="dxa"/>
            <w:gridSpan w:val="7"/>
          </w:tcPr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Корректировка плана работы на год.</w:t>
            </w:r>
          </w:p>
        </w:tc>
        <w:tc>
          <w:tcPr>
            <w:tcW w:w="3019" w:type="dxa"/>
            <w:gridSpan w:val="4"/>
          </w:tcPr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B15" w:rsidRPr="001161D9" w:rsidTr="00020D90">
        <w:trPr>
          <w:cantSplit/>
          <w:trHeight w:val="280"/>
        </w:trPr>
        <w:tc>
          <w:tcPr>
            <w:tcW w:w="1809" w:type="dxa"/>
            <w:vMerge/>
          </w:tcPr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4" w:type="dxa"/>
            <w:gridSpan w:val="3"/>
          </w:tcPr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gridSpan w:val="4"/>
          </w:tcPr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Участие в заседаниях МО с целью уточнения плана работы на год.</w:t>
            </w:r>
          </w:p>
        </w:tc>
        <w:tc>
          <w:tcPr>
            <w:tcW w:w="3019" w:type="dxa"/>
            <w:gridSpan w:val="4"/>
          </w:tcPr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B15" w:rsidRPr="001161D9" w:rsidTr="00020D90">
        <w:trPr>
          <w:cantSplit/>
          <w:trHeight w:val="280"/>
        </w:trPr>
        <w:tc>
          <w:tcPr>
            <w:tcW w:w="1809" w:type="dxa"/>
            <w:vMerge/>
          </w:tcPr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831" w:type="dxa"/>
            <w:gridSpan w:val="11"/>
          </w:tcPr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Работа над темой «Формирование ключевых компетентностей  педагогов и обучающихся»</w:t>
            </w:r>
          </w:p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Изучение методической литературы. Обмен опытом с психологами других учебных заведений.</w:t>
            </w:r>
          </w:p>
        </w:tc>
      </w:tr>
      <w:tr w:rsidR="00C30B15" w:rsidRPr="001161D9" w:rsidTr="00020D90">
        <w:tc>
          <w:tcPr>
            <w:tcW w:w="1809" w:type="dxa"/>
          </w:tcPr>
          <w:p w:rsidR="00C30B15" w:rsidRPr="001161D9" w:rsidRDefault="00C30B15" w:rsidP="007D5322">
            <w:pPr>
              <w:ind w:right="-54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Работа в классе предшкольной подготовки и 1 классе</w:t>
            </w:r>
          </w:p>
        </w:tc>
        <w:tc>
          <w:tcPr>
            <w:tcW w:w="1843" w:type="dxa"/>
            <w:gridSpan w:val="2"/>
          </w:tcPr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4"/>
          </w:tcPr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Знакомство с личными делами.</w:t>
            </w:r>
          </w:p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Экспресс-диагностика готовности к школе.</w:t>
            </w:r>
          </w:p>
          <w:p w:rsidR="00C30B15" w:rsidRPr="001161D9" w:rsidRDefault="00C30B15" w:rsidP="007D5322">
            <w:pPr>
              <w:pStyle w:val="ab"/>
              <w:ind w:right="-54"/>
              <w:rPr>
                <w:sz w:val="20"/>
              </w:rPr>
            </w:pPr>
            <w:r w:rsidRPr="001161D9">
              <w:rPr>
                <w:sz w:val="20"/>
              </w:rPr>
              <w:t>Анкетирование «Готовность первоклассников к обучению в школе».</w:t>
            </w:r>
          </w:p>
        </w:tc>
        <w:tc>
          <w:tcPr>
            <w:tcW w:w="3586" w:type="dxa"/>
            <w:gridSpan w:val="5"/>
          </w:tcPr>
          <w:p w:rsidR="00C30B15" w:rsidRPr="001161D9" w:rsidRDefault="00C30B15" w:rsidP="007D5322">
            <w:pPr>
              <w:ind w:right="-54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Наблюдение за первоклассниками во время и вне учебных занятий.</w:t>
            </w:r>
          </w:p>
          <w:p w:rsidR="00C30B15" w:rsidRPr="001161D9" w:rsidRDefault="00C30B15" w:rsidP="007D5322">
            <w:pPr>
              <w:ind w:right="-54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Углубленная индивидуальная диагностика детей с выраженной дезадаптацией. </w:t>
            </w:r>
          </w:p>
          <w:p w:rsidR="00C30B15" w:rsidRPr="001161D9" w:rsidRDefault="00C30B15" w:rsidP="007D5322">
            <w:pPr>
              <w:ind w:right="-54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Коррекционно-развивающие занятия с детьми с низким уровнем учебной мотивации.</w:t>
            </w:r>
          </w:p>
        </w:tc>
      </w:tr>
      <w:tr w:rsidR="00C30B15" w:rsidRPr="001161D9" w:rsidTr="00020D90">
        <w:tc>
          <w:tcPr>
            <w:tcW w:w="1809" w:type="dxa"/>
          </w:tcPr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30B15" w:rsidRPr="001161D9" w:rsidRDefault="00C30B15" w:rsidP="007D5322">
            <w:pPr>
              <w:ind w:right="-54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Работа во 2,3 классах</w:t>
            </w:r>
          </w:p>
        </w:tc>
        <w:tc>
          <w:tcPr>
            <w:tcW w:w="1843" w:type="dxa"/>
            <w:gridSpan w:val="2"/>
          </w:tcPr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4"/>
          </w:tcPr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Диагностический минимум.</w:t>
            </w:r>
          </w:p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Консультирование педагогов по итогам диагностики.</w:t>
            </w:r>
          </w:p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Проективная методика «Несуществующее животное»</w:t>
            </w:r>
          </w:p>
        </w:tc>
        <w:tc>
          <w:tcPr>
            <w:tcW w:w="3586" w:type="dxa"/>
            <w:gridSpan w:val="5"/>
          </w:tcPr>
          <w:p w:rsidR="00C30B15" w:rsidRPr="001161D9" w:rsidRDefault="00C30B15" w:rsidP="007D5322">
            <w:pPr>
              <w:ind w:right="-54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Индивидуальная диагностика учащихся с выраженной дезадаптацией (по запросу).</w:t>
            </w:r>
          </w:p>
          <w:p w:rsidR="00C30B15" w:rsidRPr="001161D9" w:rsidRDefault="00C30B15" w:rsidP="007D5322">
            <w:pPr>
              <w:ind w:right="-54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Индивидуальные и групповые коррекционно-развивающие занятия.</w:t>
            </w:r>
          </w:p>
          <w:p w:rsidR="00C30B15" w:rsidRPr="001161D9" w:rsidRDefault="00C30B15" w:rsidP="007D5322">
            <w:pPr>
              <w:ind w:right="-54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Консультирование учителей.</w:t>
            </w:r>
          </w:p>
          <w:p w:rsidR="00C30B15" w:rsidRPr="001161D9" w:rsidRDefault="00C30B15" w:rsidP="007D5322">
            <w:pPr>
              <w:ind w:right="-5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B15" w:rsidRPr="001161D9" w:rsidTr="00020D90">
        <w:tc>
          <w:tcPr>
            <w:tcW w:w="1809" w:type="dxa"/>
          </w:tcPr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Август</w:t>
            </w:r>
          </w:p>
        </w:tc>
        <w:tc>
          <w:tcPr>
            <w:tcW w:w="3402" w:type="dxa"/>
            <w:gridSpan w:val="4"/>
          </w:tcPr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Сентябрь</w:t>
            </w:r>
          </w:p>
        </w:tc>
        <w:tc>
          <w:tcPr>
            <w:tcW w:w="3586" w:type="dxa"/>
            <w:gridSpan w:val="5"/>
          </w:tcPr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Октябрь</w:t>
            </w:r>
          </w:p>
        </w:tc>
      </w:tr>
      <w:tr w:rsidR="00C30B15" w:rsidRPr="001161D9" w:rsidTr="00020D90">
        <w:trPr>
          <w:trHeight w:val="1822"/>
        </w:trPr>
        <w:tc>
          <w:tcPr>
            <w:tcW w:w="1809" w:type="dxa"/>
          </w:tcPr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Работа в 4 классах</w:t>
            </w:r>
          </w:p>
        </w:tc>
        <w:tc>
          <w:tcPr>
            <w:tcW w:w="1843" w:type="dxa"/>
            <w:gridSpan w:val="2"/>
          </w:tcPr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4"/>
          </w:tcPr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Диагностический минимум.</w:t>
            </w:r>
          </w:p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Консультирование педагогов по итогам диагностики.</w:t>
            </w:r>
          </w:p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Тест самооценки /модификация Дембо-Рубинштейн/</w:t>
            </w:r>
          </w:p>
        </w:tc>
        <w:tc>
          <w:tcPr>
            <w:tcW w:w="3586" w:type="dxa"/>
            <w:gridSpan w:val="5"/>
          </w:tcPr>
          <w:p w:rsidR="00C30B15" w:rsidRPr="001161D9" w:rsidRDefault="00C30B15" w:rsidP="007D5322">
            <w:pPr>
              <w:ind w:right="-54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Индивидуальная диагностика учащихся с выраженной  дезадаптацией (по запросу).</w:t>
            </w:r>
          </w:p>
          <w:p w:rsidR="00C30B15" w:rsidRPr="001161D9" w:rsidRDefault="00C30B15" w:rsidP="007D5322">
            <w:pPr>
              <w:ind w:right="-54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Индивидуальные и групповые коррекционно-развивающие занятия.</w:t>
            </w:r>
          </w:p>
          <w:p w:rsidR="00C30B15" w:rsidRPr="001161D9" w:rsidRDefault="00C30B15" w:rsidP="007D5322">
            <w:pPr>
              <w:ind w:right="-54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Консультирование учителей.</w:t>
            </w:r>
          </w:p>
        </w:tc>
      </w:tr>
      <w:tr w:rsidR="00C30B15" w:rsidRPr="001161D9" w:rsidTr="00020D90">
        <w:trPr>
          <w:cantSplit/>
          <w:trHeight w:val="260"/>
        </w:trPr>
        <w:tc>
          <w:tcPr>
            <w:tcW w:w="1809" w:type="dxa"/>
            <w:vMerge w:val="restart"/>
          </w:tcPr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Преемственность начальной школы и среднего звена</w:t>
            </w:r>
          </w:p>
        </w:tc>
        <w:tc>
          <w:tcPr>
            <w:tcW w:w="1843" w:type="dxa"/>
            <w:gridSpan w:val="2"/>
            <w:vMerge w:val="restart"/>
          </w:tcPr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88" w:type="dxa"/>
            <w:gridSpan w:val="9"/>
          </w:tcPr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Посещение уроков с целью наблюдения за адаптацией учащихся в 5 классе.</w:t>
            </w:r>
          </w:p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Консультирование педагогов 5 классов по вопросам организации психолого-педагогической поддержки на этапе адаптации.</w:t>
            </w:r>
          </w:p>
        </w:tc>
      </w:tr>
      <w:tr w:rsidR="00C30B15" w:rsidRPr="001161D9" w:rsidTr="00020D90">
        <w:trPr>
          <w:cantSplit/>
          <w:trHeight w:val="280"/>
        </w:trPr>
        <w:tc>
          <w:tcPr>
            <w:tcW w:w="1809" w:type="dxa"/>
            <w:vMerge/>
          </w:tcPr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</w:tcPr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4"/>
          </w:tcPr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         Психодиагностика учащихся                 5 классов /проективная методика «Дом. Дерево. Человек»</w:t>
            </w:r>
          </w:p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86" w:type="dxa"/>
            <w:gridSpan w:val="5"/>
          </w:tcPr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B15" w:rsidRPr="001161D9" w:rsidTr="00020D90">
        <w:tc>
          <w:tcPr>
            <w:tcW w:w="1809" w:type="dxa"/>
          </w:tcPr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Работа в старших классах</w:t>
            </w:r>
          </w:p>
        </w:tc>
        <w:tc>
          <w:tcPr>
            <w:tcW w:w="1843" w:type="dxa"/>
            <w:gridSpan w:val="2"/>
          </w:tcPr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4"/>
          </w:tcPr>
          <w:p w:rsidR="00C30B15" w:rsidRPr="001161D9" w:rsidRDefault="00C30B15" w:rsidP="007D5322">
            <w:pPr>
              <w:ind w:right="-54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Диагностика личностных, характерологических особенностей учащихся /опросник Леонгарда – Шмишека.  </w:t>
            </w:r>
          </w:p>
          <w:p w:rsidR="00C30B15" w:rsidRPr="001161D9" w:rsidRDefault="00C30B15" w:rsidP="007D5322">
            <w:pPr>
              <w:ind w:right="-54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Консультирование педагогов по результатам диагностики. </w:t>
            </w:r>
          </w:p>
        </w:tc>
        <w:tc>
          <w:tcPr>
            <w:tcW w:w="3586" w:type="dxa"/>
            <w:gridSpan w:val="5"/>
          </w:tcPr>
          <w:p w:rsidR="00C30B15" w:rsidRPr="001161D9" w:rsidRDefault="00C30B15" w:rsidP="007D5322">
            <w:pPr>
              <w:pStyle w:val="ab"/>
              <w:ind w:right="-54"/>
              <w:rPr>
                <w:sz w:val="20"/>
              </w:rPr>
            </w:pPr>
          </w:p>
          <w:p w:rsidR="00C30B15" w:rsidRPr="001161D9" w:rsidRDefault="00C30B15" w:rsidP="007D5322">
            <w:pPr>
              <w:ind w:right="-54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Индивидуальная диагностика учащихся (по запросу).</w:t>
            </w:r>
          </w:p>
          <w:p w:rsidR="00C30B15" w:rsidRPr="001161D9" w:rsidRDefault="00C30B15" w:rsidP="007D5322">
            <w:pPr>
              <w:ind w:right="-54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Индивидуальное консультирование учителей.</w:t>
            </w:r>
          </w:p>
        </w:tc>
      </w:tr>
      <w:tr w:rsidR="00C30B15" w:rsidRPr="001161D9" w:rsidTr="00020D90">
        <w:tc>
          <w:tcPr>
            <w:tcW w:w="1809" w:type="dxa"/>
          </w:tcPr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детьми «группы риска»</w:t>
            </w:r>
          </w:p>
        </w:tc>
        <w:tc>
          <w:tcPr>
            <w:tcW w:w="1843" w:type="dxa"/>
            <w:gridSpan w:val="2"/>
          </w:tcPr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4"/>
          </w:tcPr>
          <w:p w:rsidR="00C30B15" w:rsidRPr="001161D9" w:rsidRDefault="00C30B15" w:rsidP="007D5322">
            <w:pPr>
              <w:ind w:right="-54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Выявление детей «группы риска» (2-9 классы).</w:t>
            </w:r>
          </w:p>
          <w:p w:rsidR="00C30B15" w:rsidRPr="001161D9" w:rsidRDefault="00C30B15" w:rsidP="007D5322">
            <w:pPr>
              <w:ind w:right="-54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Диагностика детей «группы риска».</w:t>
            </w:r>
          </w:p>
          <w:p w:rsidR="00C30B15" w:rsidRPr="001161D9" w:rsidRDefault="00C30B15" w:rsidP="007D5322">
            <w:pPr>
              <w:ind w:right="-54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Анкетирование 8-11 классов «Определение фактических масштабов распространения наркомании».</w:t>
            </w:r>
          </w:p>
          <w:p w:rsidR="00C30B15" w:rsidRPr="001161D9" w:rsidRDefault="00C30B15" w:rsidP="007D5322">
            <w:pPr>
              <w:ind w:right="-54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Групповые консультации «Как уберечь себя от наркотиков»</w:t>
            </w:r>
          </w:p>
        </w:tc>
        <w:tc>
          <w:tcPr>
            <w:tcW w:w="3586" w:type="dxa"/>
            <w:gridSpan w:val="5"/>
          </w:tcPr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Индивидуальные и групповые занятия с детьми «группы риска».</w:t>
            </w:r>
          </w:p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Индивидуальное консультирование учителей.</w:t>
            </w:r>
          </w:p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Углубленная индивидуальная диагностика (по запросу учителя).</w:t>
            </w:r>
          </w:p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B15" w:rsidRPr="001161D9" w:rsidTr="00020D90">
        <w:tc>
          <w:tcPr>
            <w:tcW w:w="1809" w:type="dxa"/>
          </w:tcPr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Август</w:t>
            </w:r>
          </w:p>
        </w:tc>
        <w:tc>
          <w:tcPr>
            <w:tcW w:w="3402" w:type="dxa"/>
            <w:gridSpan w:val="4"/>
          </w:tcPr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Сентябрь</w:t>
            </w:r>
          </w:p>
        </w:tc>
        <w:tc>
          <w:tcPr>
            <w:tcW w:w="3586" w:type="dxa"/>
            <w:gridSpan w:val="5"/>
          </w:tcPr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Октябрь</w:t>
            </w:r>
          </w:p>
        </w:tc>
      </w:tr>
      <w:tr w:rsidR="00C30B15" w:rsidRPr="001161D9" w:rsidTr="00020D90">
        <w:tc>
          <w:tcPr>
            <w:tcW w:w="1809" w:type="dxa"/>
          </w:tcPr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педагогическим коллективом</w:t>
            </w:r>
          </w:p>
        </w:tc>
        <w:tc>
          <w:tcPr>
            <w:tcW w:w="8831" w:type="dxa"/>
            <w:gridSpan w:val="11"/>
          </w:tcPr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Участие в работе методических объединений, педсоветах, семинарах, конференциях.</w:t>
            </w:r>
          </w:p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Тест «Психологический климат в коллективе»</w:t>
            </w:r>
          </w:p>
        </w:tc>
      </w:tr>
      <w:tr w:rsidR="001C18C7" w:rsidRPr="001161D9" w:rsidTr="00030400">
        <w:trPr>
          <w:trHeight w:val="764"/>
        </w:trPr>
        <w:tc>
          <w:tcPr>
            <w:tcW w:w="10640" w:type="dxa"/>
            <w:gridSpan w:val="12"/>
          </w:tcPr>
          <w:p w:rsidR="001C18C7" w:rsidRPr="001161D9" w:rsidRDefault="001C18C7" w:rsidP="001C18C7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2 ЧЕТВЕРТЬ</w:t>
            </w:r>
          </w:p>
        </w:tc>
      </w:tr>
      <w:tr w:rsidR="00C30B15" w:rsidRPr="001161D9" w:rsidTr="00020D90">
        <w:trPr>
          <w:cantSplit/>
          <w:trHeight w:val="220"/>
        </w:trPr>
        <w:tc>
          <w:tcPr>
            <w:tcW w:w="1809" w:type="dxa"/>
          </w:tcPr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  <w:gridSpan w:val="6"/>
          </w:tcPr>
          <w:p w:rsidR="00C30B15" w:rsidRPr="001161D9" w:rsidRDefault="00C30B15" w:rsidP="007D5322">
            <w:pPr>
              <w:pStyle w:val="2"/>
              <w:ind w:right="-54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 w:val="0"/>
                <w:sz w:val="20"/>
                <w:szCs w:val="20"/>
              </w:rPr>
              <w:t>Ноябрь</w:t>
            </w:r>
          </w:p>
        </w:tc>
        <w:tc>
          <w:tcPr>
            <w:tcW w:w="3586" w:type="dxa"/>
            <w:gridSpan w:val="5"/>
          </w:tcPr>
          <w:p w:rsidR="00C30B15" w:rsidRPr="001161D9" w:rsidRDefault="00C30B15" w:rsidP="007D5322">
            <w:pPr>
              <w:pStyle w:val="2"/>
              <w:ind w:right="-54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 w:val="0"/>
                <w:sz w:val="20"/>
                <w:szCs w:val="20"/>
              </w:rPr>
              <w:t>Декабрь</w:t>
            </w:r>
          </w:p>
        </w:tc>
      </w:tr>
      <w:tr w:rsidR="00C30B15" w:rsidRPr="001161D9" w:rsidTr="00020D90">
        <w:tc>
          <w:tcPr>
            <w:tcW w:w="1809" w:type="dxa"/>
          </w:tcPr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Организационно-методическая работа</w:t>
            </w:r>
          </w:p>
        </w:tc>
        <w:tc>
          <w:tcPr>
            <w:tcW w:w="5245" w:type="dxa"/>
            <w:gridSpan w:val="6"/>
          </w:tcPr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Изучение методической литературы. Работа над темой «Личностно-ориентированный подход в обучении и воспитании».</w:t>
            </w:r>
          </w:p>
        </w:tc>
        <w:tc>
          <w:tcPr>
            <w:tcW w:w="3586" w:type="dxa"/>
            <w:gridSpan w:val="5"/>
          </w:tcPr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 совете по профилактике </w:t>
            </w:r>
          </w:p>
        </w:tc>
      </w:tr>
      <w:tr w:rsidR="00C30B15" w:rsidRPr="001161D9" w:rsidTr="00020D90">
        <w:trPr>
          <w:cantSplit/>
          <w:trHeight w:val="1270"/>
        </w:trPr>
        <w:tc>
          <w:tcPr>
            <w:tcW w:w="1809" w:type="dxa"/>
          </w:tcPr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0B15" w:rsidRPr="001161D9" w:rsidRDefault="00C30B15" w:rsidP="007D5322">
            <w:pPr>
              <w:ind w:right="-5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Работа в 1 классе</w:t>
            </w:r>
          </w:p>
        </w:tc>
        <w:tc>
          <w:tcPr>
            <w:tcW w:w="5245" w:type="dxa"/>
            <w:gridSpan w:val="6"/>
          </w:tcPr>
          <w:p w:rsidR="00C30B15" w:rsidRPr="001161D9" w:rsidRDefault="00C30B15" w:rsidP="007D5322">
            <w:pPr>
              <w:pStyle w:val="ab"/>
              <w:ind w:right="-54"/>
              <w:rPr>
                <w:sz w:val="20"/>
              </w:rPr>
            </w:pPr>
            <w:r w:rsidRPr="001161D9">
              <w:rPr>
                <w:sz w:val="20"/>
              </w:rPr>
              <w:t>Посещение уроков с целью наблюдения за адаптацией первоклассников.</w:t>
            </w:r>
          </w:p>
        </w:tc>
        <w:tc>
          <w:tcPr>
            <w:tcW w:w="3586" w:type="dxa"/>
            <w:gridSpan w:val="5"/>
          </w:tcPr>
          <w:p w:rsidR="00C30B15" w:rsidRPr="001161D9" w:rsidRDefault="00C30B15" w:rsidP="007D5322">
            <w:pPr>
              <w:ind w:right="-54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Групповые коррекционно-развивающие занятия.</w:t>
            </w:r>
          </w:p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Индивидуальное консультирование учителей.</w:t>
            </w:r>
          </w:p>
        </w:tc>
      </w:tr>
      <w:tr w:rsidR="00C30B15" w:rsidRPr="001161D9" w:rsidTr="00020D90">
        <w:tc>
          <w:tcPr>
            <w:tcW w:w="1809" w:type="dxa"/>
          </w:tcPr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Работа во 2,3 классах</w:t>
            </w:r>
          </w:p>
        </w:tc>
        <w:tc>
          <w:tcPr>
            <w:tcW w:w="5245" w:type="dxa"/>
            <w:gridSpan w:val="6"/>
          </w:tcPr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0B15" w:rsidRPr="001161D9" w:rsidRDefault="00C30B15" w:rsidP="007D5322">
            <w:pPr>
              <w:pStyle w:val="ab"/>
              <w:ind w:right="-54"/>
              <w:rPr>
                <w:sz w:val="20"/>
              </w:rPr>
            </w:pPr>
            <w:r w:rsidRPr="001161D9">
              <w:rPr>
                <w:sz w:val="20"/>
              </w:rPr>
              <w:t>Индивидуальная диагностика учащихся с выраженной  дезадаптацией (по запросу).</w:t>
            </w:r>
          </w:p>
          <w:p w:rsidR="00C30B15" w:rsidRPr="001161D9" w:rsidRDefault="00C30B15" w:rsidP="007D5322">
            <w:pPr>
              <w:ind w:right="-5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86" w:type="dxa"/>
            <w:gridSpan w:val="5"/>
          </w:tcPr>
          <w:p w:rsidR="00C30B15" w:rsidRPr="001161D9" w:rsidRDefault="00C30B15" w:rsidP="007D5322">
            <w:pPr>
              <w:ind w:right="-54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Индивидуальные и групповые коррекционно-развивающие занятия.</w:t>
            </w:r>
          </w:p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Консультирование учителей.</w:t>
            </w:r>
          </w:p>
        </w:tc>
      </w:tr>
      <w:tr w:rsidR="00C30B15" w:rsidRPr="001161D9" w:rsidTr="00020D90">
        <w:tc>
          <w:tcPr>
            <w:tcW w:w="1809" w:type="dxa"/>
          </w:tcPr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Работа в 4 классах</w:t>
            </w:r>
          </w:p>
        </w:tc>
        <w:tc>
          <w:tcPr>
            <w:tcW w:w="5245" w:type="dxa"/>
            <w:gridSpan w:val="6"/>
          </w:tcPr>
          <w:p w:rsidR="00C30B15" w:rsidRPr="001161D9" w:rsidRDefault="00C30B15" w:rsidP="007D5322">
            <w:pPr>
              <w:pStyle w:val="ab"/>
              <w:ind w:right="-54"/>
              <w:rPr>
                <w:sz w:val="20"/>
              </w:rPr>
            </w:pPr>
            <w:r w:rsidRPr="001161D9">
              <w:rPr>
                <w:sz w:val="20"/>
              </w:rPr>
              <w:t>Индивидуальная диагностика учащихся с выраженной дезадаптацией (по запросу).</w:t>
            </w:r>
          </w:p>
          <w:p w:rsidR="00C30B15" w:rsidRPr="001161D9" w:rsidRDefault="00C30B15" w:rsidP="007D5322">
            <w:pPr>
              <w:pStyle w:val="ab"/>
              <w:ind w:right="-54"/>
              <w:rPr>
                <w:sz w:val="20"/>
              </w:rPr>
            </w:pPr>
          </w:p>
        </w:tc>
        <w:tc>
          <w:tcPr>
            <w:tcW w:w="3586" w:type="dxa"/>
            <w:gridSpan w:val="5"/>
          </w:tcPr>
          <w:p w:rsidR="00C30B15" w:rsidRPr="001161D9" w:rsidRDefault="00C30B15" w:rsidP="007D5322">
            <w:pPr>
              <w:pStyle w:val="ab"/>
              <w:ind w:right="-54"/>
              <w:rPr>
                <w:sz w:val="20"/>
              </w:rPr>
            </w:pPr>
            <w:r w:rsidRPr="001161D9">
              <w:rPr>
                <w:sz w:val="20"/>
              </w:rPr>
              <w:t>Индивидуальные и групповые коррекционно-развивающие занятия.</w:t>
            </w:r>
          </w:p>
          <w:p w:rsidR="00C30B15" w:rsidRPr="001161D9" w:rsidRDefault="00C30B15" w:rsidP="007D5322">
            <w:pPr>
              <w:pStyle w:val="ab"/>
              <w:ind w:right="-54"/>
              <w:rPr>
                <w:sz w:val="20"/>
              </w:rPr>
            </w:pPr>
            <w:r w:rsidRPr="001161D9">
              <w:rPr>
                <w:sz w:val="20"/>
              </w:rPr>
              <w:t>Консультирование учителей.</w:t>
            </w:r>
          </w:p>
        </w:tc>
      </w:tr>
      <w:tr w:rsidR="00C30B15" w:rsidRPr="001161D9" w:rsidTr="00020D90">
        <w:tc>
          <w:tcPr>
            <w:tcW w:w="1809" w:type="dxa"/>
          </w:tcPr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Преемственность начальной школы и среднего звена</w:t>
            </w:r>
          </w:p>
        </w:tc>
        <w:tc>
          <w:tcPr>
            <w:tcW w:w="8831" w:type="dxa"/>
            <w:gridSpan w:val="11"/>
          </w:tcPr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Проведение групповых занятий в 4 классах.</w:t>
            </w:r>
          </w:p>
        </w:tc>
      </w:tr>
      <w:tr w:rsidR="00C30B15" w:rsidRPr="001161D9" w:rsidTr="00020D90">
        <w:trPr>
          <w:cantSplit/>
          <w:trHeight w:val="415"/>
        </w:trPr>
        <w:tc>
          <w:tcPr>
            <w:tcW w:w="1809" w:type="dxa"/>
          </w:tcPr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6"/>
          </w:tcPr>
          <w:p w:rsidR="00C30B15" w:rsidRPr="001161D9" w:rsidRDefault="00C30B15" w:rsidP="007D5322">
            <w:pPr>
              <w:pStyle w:val="2"/>
              <w:ind w:right="-54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 w:val="0"/>
                <w:sz w:val="20"/>
                <w:szCs w:val="20"/>
              </w:rPr>
              <w:t>Ноябрь</w:t>
            </w:r>
          </w:p>
        </w:tc>
        <w:tc>
          <w:tcPr>
            <w:tcW w:w="3586" w:type="dxa"/>
            <w:gridSpan w:val="5"/>
          </w:tcPr>
          <w:p w:rsidR="00C30B15" w:rsidRPr="001161D9" w:rsidRDefault="00C30B15" w:rsidP="007D5322">
            <w:pPr>
              <w:pStyle w:val="2"/>
              <w:ind w:right="-54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 w:val="0"/>
                <w:sz w:val="20"/>
                <w:szCs w:val="20"/>
              </w:rPr>
              <w:t>Декабрь</w:t>
            </w:r>
          </w:p>
        </w:tc>
      </w:tr>
      <w:tr w:rsidR="00C30B15" w:rsidRPr="001161D9" w:rsidTr="00020D90">
        <w:trPr>
          <w:cantSplit/>
          <w:trHeight w:val="980"/>
        </w:trPr>
        <w:tc>
          <w:tcPr>
            <w:tcW w:w="1809" w:type="dxa"/>
            <w:vMerge w:val="restart"/>
          </w:tcPr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Работа в старших классах</w:t>
            </w:r>
          </w:p>
        </w:tc>
        <w:tc>
          <w:tcPr>
            <w:tcW w:w="5245" w:type="dxa"/>
            <w:gridSpan w:val="6"/>
          </w:tcPr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86" w:type="dxa"/>
            <w:gridSpan w:val="5"/>
          </w:tcPr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Индивидуальная диагностика школьной тревожности тест Тейлора (по запросу).</w:t>
            </w:r>
          </w:p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Консультирование учащихся и учителей.</w:t>
            </w:r>
          </w:p>
        </w:tc>
      </w:tr>
      <w:tr w:rsidR="00C30B15" w:rsidRPr="001161D9" w:rsidTr="00020D90">
        <w:trPr>
          <w:cantSplit/>
          <w:trHeight w:val="839"/>
        </w:trPr>
        <w:tc>
          <w:tcPr>
            <w:tcW w:w="1809" w:type="dxa"/>
            <w:vMerge/>
          </w:tcPr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6"/>
          </w:tcPr>
          <w:p w:rsidR="00C30B15" w:rsidRPr="001161D9" w:rsidRDefault="00C30B15" w:rsidP="007D5322">
            <w:pPr>
              <w:ind w:right="-54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Профдиагностика 8-10 классов /тест Шмишека определению типа личности. </w:t>
            </w:r>
          </w:p>
          <w:p w:rsidR="00C30B15" w:rsidRPr="001161D9" w:rsidRDefault="00C30B15" w:rsidP="007D5322">
            <w:pPr>
              <w:ind w:right="-54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Методика «Опросник ДДО — М»</w:t>
            </w:r>
          </w:p>
        </w:tc>
        <w:tc>
          <w:tcPr>
            <w:tcW w:w="3586" w:type="dxa"/>
            <w:gridSpan w:val="5"/>
          </w:tcPr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Профконсультации (8-10 класс).</w:t>
            </w:r>
          </w:p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Проф. игры, занятия.</w:t>
            </w:r>
          </w:p>
        </w:tc>
      </w:tr>
      <w:tr w:rsidR="00C30B15" w:rsidRPr="001161D9" w:rsidTr="00020D90">
        <w:trPr>
          <w:cantSplit/>
          <w:trHeight w:val="70"/>
        </w:trPr>
        <w:tc>
          <w:tcPr>
            <w:tcW w:w="1809" w:type="dxa"/>
            <w:vMerge/>
          </w:tcPr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831" w:type="dxa"/>
            <w:gridSpan w:val="11"/>
          </w:tcPr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B15" w:rsidRPr="001161D9" w:rsidTr="00020D90">
        <w:tc>
          <w:tcPr>
            <w:tcW w:w="1809" w:type="dxa"/>
          </w:tcPr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детьми «группы риска»</w:t>
            </w:r>
          </w:p>
        </w:tc>
        <w:tc>
          <w:tcPr>
            <w:tcW w:w="5245" w:type="dxa"/>
            <w:gridSpan w:val="6"/>
          </w:tcPr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Индивидуальные и групповые занятия с детьми «группы риска».</w:t>
            </w:r>
          </w:p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Консультирование учителей.</w:t>
            </w:r>
          </w:p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86" w:type="dxa"/>
            <w:gridSpan w:val="5"/>
          </w:tcPr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Углубленная индивидуальная диагностика учащихся (по запросу) (опросник суицидального риска (модификация Т.Н. Разуваевой)</w:t>
            </w:r>
          </w:p>
        </w:tc>
      </w:tr>
      <w:tr w:rsidR="00C30B15" w:rsidRPr="001161D9" w:rsidTr="00020D90">
        <w:tc>
          <w:tcPr>
            <w:tcW w:w="1809" w:type="dxa"/>
            <w:tcBorders>
              <w:bottom w:val="single" w:sz="4" w:space="0" w:color="auto"/>
            </w:tcBorders>
          </w:tcPr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педагогическим коллективом</w:t>
            </w:r>
          </w:p>
        </w:tc>
        <w:tc>
          <w:tcPr>
            <w:tcW w:w="8831" w:type="dxa"/>
            <w:gridSpan w:val="11"/>
            <w:tcBorders>
              <w:bottom w:val="single" w:sz="4" w:space="0" w:color="auto"/>
            </w:tcBorders>
          </w:tcPr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Участие в работе методических объединений, педсоветах, методсоветах, совета по профилактике, семинарах, конференциях.</w:t>
            </w:r>
          </w:p>
        </w:tc>
      </w:tr>
      <w:tr w:rsidR="001C18C7" w:rsidRPr="001161D9" w:rsidTr="001C18C7">
        <w:trPr>
          <w:trHeight w:val="576"/>
        </w:trPr>
        <w:tc>
          <w:tcPr>
            <w:tcW w:w="10640" w:type="dxa"/>
            <w:gridSpan w:val="12"/>
          </w:tcPr>
          <w:p w:rsidR="001C18C7" w:rsidRPr="001161D9" w:rsidRDefault="001C18C7" w:rsidP="007D5322">
            <w:pPr>
              <w:ind w:right="-5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                        3 ЧЕТВЕРТЬ</w:t>
            </w:r>
          </w:p>
        </w:tc>
      </w:tr>
      <w:tr w:rsidR="00C30B15" w:rsidRPr="001161D9" w:rsidTr="00020D90">
        <w:tc>
          <w:tcPr>
            <w:tcW w:w="2376" w:type="dxa"/>
            <w:gridSpan w:val="2"/>
          </w:tcPr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02" w:type="dxa"/>
            <w:gridSpan w:val="3"/>
          </w:tcPr>
          <w:p w:rsidR="00C30B15" w:rsidRPr="001161D9" w:rsidRDefault="00C30B15" w:rsidP="007D5322">
            <w:pPr>
              <w:pStyle w:val="2"/>
              <w:ind w:right="-54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Январь </w:t>
            </w:r>
          </w:p>
        </w:tc>
        <w:tc>
          <w:tcPr>
            <w:tcW w:w="3794" w:type="dxa"/>
            <w:gridSpan w:val="5"/>
          </w:tcPr>
          <w:p w:rsidR="00C30B15" w:rsidRPr="001161D9" w:rsidRDefault="00C30B15" w:rsidP="007D5322">
            <w:pPr>
              <w:pStyle w:val="2"/>
              <w:ind w:right="-54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 w:val="0"/>
                <w:sz w:val="20"/>
                <w:szCs w:val="20"/>
              </w:rPr>
              <w:t>Февраль</w:t>
            </w:r>
          </w:p>
        </w:tc>
        <w:tc>
          <w:tcPr>
            <w:tcW w:w="2168" w:type="dxa"/>
            <w:gridSpan w:val="2"/>
          </w:tcPr>
          <w:p w:rsidR="00C30B15" w:rsidRPr="001161D9" w:rsidRDefault="00C30B15" w:rsidP="007D5322">
            <w:pPr>
              <w:pStyle w:val="2"/>
              <w:ind w:right="-54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 w:val="0"/>
                <w:sz w:val="20"/>
                <w:szCs w:val="20"/>
              </w:rPr>
              <w:t>Март</w:t>
            </w:r>
          </w:p>
        </w:tc>
      </w:tr>
      <w:tr w:rsidR="00C30B15" w:rsidRPr="001161D9" w:rsidTr="00020D90">
        <w:tc>
          <w:tcPr>
            <w:tcW w:w="2376" w:type="dxa"/>
            <w:gridSpan w:val="2"/>
          </w:tcPr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Организационно-методическая работа</w:t>
            </w:r>
          </w:p>
        </w:tc>
        <w:tc>
          <w:tcPr>
            <w:tcW w:w="8264" w:type="dxa"/>
            <w:gridSpan w:val="10"/>
          </w:tcPr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Изучение методической литературы. Работа над темой «Личностно-ориентированный подход в обучении и воспитании».</w:t>
            </w:r>
          </w:p>
        </w:tc>
      </w:tr>
      <w:tr w:rsidR="00C30B15" w:rsidRPr="001161D9" w:rsidTr="00020D90">
        <w:tc>
          <w:tcPr>
            <w:tcW w:w="2376" w:type="dxa"/>
            <w:gridSpan w:val="2"/>
          </w:tcPr>
          <w:p w:rsidR="00C30B15" w:rsidRPr="001161D9" w:rsidRDefault="00C30B15" w:rsidP="007D5322">
            <w:pPr>
              <w:ind w:right="-5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Работа в 1 классе</w:t>
            </w:r>
          </w:p>
        </w:tc>
        <w:tc>
          <w:tcPr>
            <w:tcW w:w="8264" w:type="dxa"/>
            <w:gridSpan w:val="10"/>
          </w:tcPr>
          <w:p w:rsidR="00C30B15" w:rsidRPr="001161D9" w:rsidRDefault="00C30B15" w:rsidP="001C18C7">
            <w:pPr>
              <w:spacing w:after="0"/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Групповые коррекционно-развивающие занятия.</w:t>
            </w:r>
          </w:p>
          <w:p w:rsidR="00C30B15" w:rsidRPr="001161D9" w:rsidRDefault="00C30B15" w:rsidP="001C18C7">
            <w:pPr>
              <w:spacing w:after="0"/>
              <w:ind w:right="-54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Консультирование учителей.</w:t>
            </w:r>
          </w:p>
        </w:tc>
      </w:tr>
      <w:tr w:rsidR="00C30B15" w:rsidRPr="001161D9" w:rsidTr="00020D90">
        <w:tc>
          <w:tcPr>
            <w:tcW w:w="2376" w:type="dxa"/>
            <w:gridSpan w:val="2"/>
          </w:tcPr>
          <w:p w:rsidR="00C30B15" w:rsidRPr="001161D9" w:rsidRDefault="00C30B15" w:rsidP="007D5322">
            <w:pPr>
              <w:ind w:right="-5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Работа во 2,3 классах</w:t>
            </w:r>
          </w:p>
        </w:tc>
        <w:tc>
          <w:tcPr>
            <w:tcW w:w="6096" w:type="dxa"/>
            <w:gridSpan w:val="8"/>
          </w:tcPr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Индивидуальная диагностика учащихся с выраженной дезадаптацией (по запросу).</w:t>
            </w:r>
          </w:p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8" w:type="dxa"/>
            <w:gridSpan w:val="2"/>
          </w:tcPr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Индивидуальные и групповые коррекционно-развивающие занятия.</w:t>
            </w:r>
          </w:p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Консультирование учителей.</w:t>
            </w:r>
          </w:p>
        </w:tc>
      </w:tr>
      <w:tr w:rsidR="00C30B15" w:rsidRPr="001161D9" w:rsidTr="00020D90">
        <w:tc>
          <w:tcPr>
            <w:tcW w:w="2376" w:type="dxa"/>
            <w:gridSpan w:val="2"/>
          </w:tcPr>
          <w:p w:rsidR="00C30B15" w:rsidRPr="001161D9" w:rsidRDefault="00C30B15" w:rsidP="007D5322">
            <w:pPr>
              <w:ind w:right="-5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Работа в 4 классах</w:t>
            </w:r>
          </w:p>
        </w:tc>
        <w:tc>
          <w:tcPr>
            <w:tcW w:w="6096" w:type="dxa"/>
            <w:gridSpan w:val="8"/>
          </w:tcPr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Тренинговые занятия с учащимися по подготовке к переходу в среднее звено. Подготовка к НИКО.</w:t>
            </w:r>
          </w:p>
        </w:tc>
        <w:tc>
          <w:tcPr>
            <w:tcW w:w="2168" w:type="dxa"/>
            <w:gridSpan w:val="2"/>
          </w:tcPr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Индивидуальные консультации по профилактики дезадаптации при переходе в среднее звено </w:t>
            </w:r>
          </w:p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B15" w:rsidRPr="001161D9" w:rsidTr="00020D90">
        <w:tc>
          <w:tcPr>
            <w:tcW w:w="2376" w:type="dxa"/>
            <w:gridSpan w:val="2"/>
          </w:tcPr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Работа в старших классах</w:t>
            </w:r>
          </w:p>
        </w:tc>
        <w:tc>
          <w:tcPr>
            <w:tcW w:w="6096" w:type="dxa"/>
            <w:gridSpan w:val="8"/>
          </w:tcPr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Профконсультации (8-10 класс).</w:t>
            </w:r>
          </w:p>
          <w:p w:rsidR="00C30B15" w:rsidRPr="001161D9" w:rsidRDefault="00C30B15" w:rsidP="007D5322">
            <w:pPr>
              <w:ind w:right="-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8" w:type="dxa"/>
            <w:gridSpan w:val="2"/>
          </w:tcPr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Профориентационные игры, занятия.</w:t>
            </w:r>
          </w:p>
        </w:tc>
      </w:tr>
      <w:tr w:rsidR="00C30B15" w:rsidRPr="001161D9" w:rsidTr="00020D90">
        <w:tc>
          <w:tcPr>
            <w:tcW w:w="2376" w:type="dxa"/>
            <w:gridSpan w:val="2"/>
          </w:tcPr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детьми «группы риска»</w:t>
            </w:r>
          </w:p>
        </w:tc>
        <w:tc>
          <w:tcPr>
            <w:tcW w:w="6096" w:type="dxa"/>
            <w:gridSpan w:val="8"/>
          </w:tcPr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8" w:type="dxa"/>
            <w:gridSpan w:val="2"/>
          </w:tcPr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Групповые беседы по профилактике употребления ПАВ</w:t>
            </w:r>
          </w:p>
        </w:tc>
      </w:tr>
      <w:tr w:rsidR="00C30B15" w:rsidRPr="001161D9" w:rsidTr="00020D90">
        <w:tc>
          <w:tcPr>
            <w:tcW w:w="2376" w:type="dxa"/>
            <w:gridSpan w:val="2"/>
          </w:tcPr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педагогическим коллективом</w:t>
            </w:r>
          </w:p>
        </w:tc>
        <w:tc>
          <w:tcPr>
            <w:tcW w:w="8264" w:type="dxa"/>
            <w:gridSpan w:val="10"/>
          </w:tcPr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Участие в работе методических объединений, педсоветах, методсоветах, совета по профилактике, семинарах, конференциях.</w:t>
            </w:r>
          </w:p>
        </w:tc>
      </w:tr>
      <w:tr w:rsidR="001C18C7" w:rsidRPr="001161D9" w:rsidTr="001C18C7">
        <w:trPr>
          <w:trHeight w:val="588"/>
        </w:trPr>
        <w:tc>
          <w:tcPr>
            <w:tcW w:w="10640" w:type="dxa"/>
            <w:gridSpan w:val="12"/>
          </w:tcPr>
          <w:p w:rsidR="001C18C7" w:rsidRPr="001161D9" w:rsidRDefault="001C18C7" w:rsidP="001C18C7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4 ЧЕТВЕРТЬ</w:t>
            </w:r>
          </w:p>
        </w:tc>
      </w:tr>
      <w:tr w:rsidR="00C30B15" w:rsidRPr="001161D9" w:rsidTr="00020D90">
        <w:trPr>
          <w:gridAfter w:val="1"/>
          <w:wAfter w:w="42" w:type="dxa"/>
          <w:cantSplit/>
          <w:trHeight w:val="200"/>
        </w:trPr>
        <w:tc>
          <w:tcPr>
            <w:tcW w:w="2376" w:type="dxa"/>
            <w:gridSpan w:val="2"/>
          </w:tcPr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11" w:type="dxa"/>
            <w:gridSpan w:val="4"/>
          </w:tcPr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1843" w:type="dxa"/>
            <w:gridSpan w:val="3"/>
          </w:tcPr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2268" w:type="dxa"/>
            <w:gridSpan w:val="2"/>
          </w:tcPr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Июнь</w:t>
            </w:r>
          </w:p>
        </w:tc>
      </w:tr>
      <w:tr w:rsidR="00C30B15" w:rsidRPr="001161D9" w:rsidTr="00020D90">
        <w:trPr>
          <w:gridAfter w:val="1"/>
          <w:wAfter w:w="42" w:type="dxa"/>
        </w:trPr>
        <w:tc>
          <w:tcPr>
            <w:tcW w:w="2376" w:type="dxa"/>
            <w:gridSpan w:val="2"/>
          </w:tcPr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Организационно-методическая работа</w:t>
            </w:r>
          </w:p>
        </w:tc>
        <w:tc>
          <w:tcPr>
            <w:tcW w:w="4111" w:type="dxa"/>
            <w:gridSpan w:val="4"/>
          </w:tcPr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Участие в проведении Совета профилактики.</w:t>
            </w:r>
          </w:p>
        </w:tc>
        <w:tc>
          <w:tcPr>
            <w:tcW w:w="1843" w:type="dxa"/>
            <w:gridSpan w:val="3"/>
          </w:tcPr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C30B15" w:rsidRPr="001161D9" w:rsidRDefault="00C30B15" w:rsidP="007D5322">
            <w:pPr>
              <w:pStyle w:val="ab"/>
              <w:ind w:right="-54"/>
              <w:rPr>
                <w:sz w:val="20"/>
              </w:rPr>
            </w:pPr>
            <w:r w:rsidRPr="001161D9">
              <w:rPr>
                <w:sz w:val="20"/>
              </w:rPr>
              <w:t>Анализ работы за прошедший год. Написание аналитического отчета за год.</w:t>
            </w:r>
          </w:p>
          <w:p w:rsidR="00C30B15" w:rsidRPr="001161D9" w:rsidRDefault="00C30B15" w:rsidP="007D5322">
            <w:pPr>
              <w:ind w:right="-54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Составление плана работы на новый учебный год.</w:t>
            </w:r>
          </w:p>
        </w:tc>
      </w:tr>
      <w:tr w:rsidR="001C18C7" w:rsidRPr="001161D9" w:rsidTr="001C18C7">
        <w:trPr>
          <w:gridAfter w:val="1"/>
          <w:wAfter w:w="42" w:type="dxa"/>
          <w:trHeight w:val="751"/>
        </w:trPr>
        <w:tc>
          <w:tcPr>
            <w:tcW w:w="2376" w:type="dxa"/>
            <w:gridSpan w:val="2"/>
          </w:tcPr>
          <w:p w:rsidR="001C18C7" w:rsidRPr="001161D9" w:rsidRDefault="001C18C7" w:rsidP="001C18C7">
            <w:pPr>
              <w:ind w:right="-5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Работа в 1 классе</w:t>
            </w:r>
          </w:p>
          <w:p w:rsidR="001C18C7" w:rsidRPr="001161D9" w:rsidRDefault="001C18C7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C18C7" w:rsidRPr="001161D9" w:rsidRDefault="001C18C7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C18C7" w:rsidRPr="001161D9" w:rsidRDefault="001C18C7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54" w:type="dxa"/>
            <w:gridSpan w:val="7"/>
            <w:vAlign w:val="center"/>
          </w:tcPr>
          <w:p w:rsidR="001C18C7" w:rsidRPr="001161D9" w:rsidRDefault="001C18C7" w:rsidP="001C18C7">
            <w:pPr>
              <w:pStyle w:val="ab"/>
              <w:ind w:right="-54"/>
              <w:rPr>
                <w:sz w:val="20"/>
              </w:rPr>
            </w:pPr>
            <w:r w:rsidRPr="001161D9">
              <w:rPr>
                <w:sz w:val="20"/>
              </w:rPr>
              <w:t>Повторная диагностика.</w:t>
            </w:r>
          </w:p>
        </w:tc>
        <w:tc>
          <w:tcPr>
            <w:tcW w:w="2268" w:type="dxa"/>
            <w:gridSpan w:val="2"/>
          </w:tcPr>
          <w:p w:rsidR="001C18C7" w:rsidRPr="001161D9" w:rsidRDefault="001C18C7" w:rsidP="007D5322">
            <w:pPr>
              <w:ind w:right="-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B15" w:rsidRPr="001161D9" w:rsidTr="00020D90">
        <w:trPr>
          <w:gridAfter w:val="1"/>
          <w:wAfter w:w="42" w:type="dxa"/>
        </w:trPr>
        <w:tc>
          <w:tcPr>
            <w:tcW w:w="2376" w:type="dxa"/>
            <w:gridSpan w:val="2"/>
          </w:tcPr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Работа во 2,3 классах</w:t>
            </w:r>
          </w:p>
        </w:tc>
        <w:tc>
          <w:tcPr>
            <w:tcW w:w="5954" w:type="dxa"/>
            <w:gridSpan w:val="7"/>
          </w:tcPr>
          <w:p w:rsidR="00C30B15" w:rsidRPr="001161D9" w:rsidRDefault="00C30B15" w:rsidP="007D5322">
            <w:pPr>
              <w:pStyle w:val="ab"/>
              <w:ind w:right="-54"/>
              <w:rPr>
                <w:sz w:val="20"/>
              </w:rPr>
            </w:pPr>
            <w:r w:rsidRPr="001161D9">
              <w:rPr>
                <w:sz w:val="20"/>
              </w:rPr>
              <w:t>Повторная диагностика.</w:t>
            </w:r>
          </w:p>
          <w:p w:rsidR="00C30B15" w:rsidRPr="001161D9" w:rsidRDefault="00C30B15" w:rsidP="007D5322">
            <w:pPr>
              <w:ind w:right="-54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Выявление динамики развития.</w:t>
            </w:r>
          </w:p>
          <w:p w:rsidR="00C30B15" w:rsidRPr="001161D9" w:rsidRDefault="00C30B15" w:rsidP="007D5322">
            <w:pPr>
              <w:ind w:right="-54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Консультирование учителей по итогам диагностики.</w:t>
            </w:r>
          </w:p>
        </w:tc>
        <w:tc>
          <w:tcPr>
            <w:tcW w:w="2268" w:type="dxa"/>
            <w:gridSpan w:val="2"/>
          </w:tcPr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B15" w:rsidRPr="001161D9" w:rsidTr="00020D90">
        <w:trPr>
          <w:gridAfter w:val="1"/>
          <w:wAfter w:w="42" w:type="dxa"/>
        </w:trPr>
        <w:tc>
          <w:tcPr>
            <w:tcW w:w="2376" w:type="dxa"/>
            <w:gridSpan w:val="2"/>
          </w:tcPr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Работа в 4 классах</w:t>
            </w:r>
          </w:p>
        </w:tc>
        <w:tc>
          <w:tcPr>
            <w:tcW w:w="5954" w:type="dxa"/>
            <w:gridSpan w:val="7"/>
          </w:tcPr>
          <w:p w:rsidR="00C30B15" w:rsidRPr="001161D9" w:rsidRDefault="00C30B15" w:rsidP="007D5322">
            <w:pPr>
              <w:pStyle w:val="ab"/>
              <w:ind w:right="-54"/>
              <w:rPr>
                <w:sz w:val="20"/>
              </w:rPr>
            </w:pPr>
            <w:r w:rsidRPr="001161D9">
              <w:rPr>
                <w:sz w:val="20"/>
              </w:rPr>
              <w:t>Индивидуальная и групповая диагностика учащихся (готовность к переходу в среднее звено). Методика диагностики школьной тревожности Филиппса. Анкета Лускановой для оценки уровня школьной мотивации.</w:t>
            </w:r>
          </w:p>
        </w:tc>
        <w:tc>
          <w:tcPr>
            <w:tcW w:w="2268" w:type="dxa"/>
            <w:gridSpan w:val="2"/>
          </w:tcPr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B15" w:rsidRPr="001161D9" w:rsidTr="00020D90">
        <w:trPr>
          <w:gridAfter w:val="1"/>
          <w:wAfter w:w="42" w:type="dxa"/>
        </w:trPr>
        <w:tc>
          <w:tcPr>
            <w:tcW w:w="2376" w:type="dxa"/>
            <w:gridSpan w:val="2"/>
          </w:tcPr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Работа в старших классах</w:t>
            </w:r>
          </w:p>
        </w:tc>
        <w:tc>
          <w:tcPr>
            <w:tcW w:w="4111" w:type="dxa"/>
            <w:gridSpan w:val="4"/>
          </w:tcPr>
          <w:p w:rsidR="00C30B15" w:rsidRPr="001161D9" w:rsidRDefault="00C30B15" w:rsidP="007D5322">
            <w:pPr>
              <w:ind w:right="-54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Проведение групповых занятий с учащимися 9-11 классов по подготовке к ЕГЭ</w:t>
            </w:r>
          </w:p>
        </w:tc>
        <w:tc>
          <w:tcPr>
            <w:tcW w:w="1843" w:type="dxa"/>
            <w:gridSpan w:val="3"/>
          </w:tcPr>
          <w:p w:rsidR="00C30B15" w:rsidRPr="001161D9" w:rsidRDefault="00C30B15" w:rsidP="007D5322">
            <w:pPr>
              <w:pStyle w:val="ab"/>
              <w:ind w:right="-54"/>
              <w:rPr>
                <w:sz w:val="20"/>
              </w:rPr>
            </w:pPr>
            <w:r w:rsidRPr="001161D9">
              <w:rPr>
                <w:sz w:val="20"/>
              </w:rPr>
              <w:t>Индивидуальная диагностика учащихся (по запросу).</w:t>
            </w:r>
          </w:p>
          <w:p w:rsidR="00C30B15" w:rsidRPr="001161D9" w:rsidRDefault="00C30B15" w:rsidP="007D5322">
            <w:pPr>
              <w:ind w:right="-54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Консультирование учащихся, учителей.</w:t>
            </w:r>
          </w:p>
        </w:tc>
        <w:tc>
          <w:tcPr>
            <w:tcW w:w="2268" w:type="dxa"/>
            <w:gridSpan w:val="2"/>
          </w:tcPr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B15" w:rsidRPr="001161D9" w:rsidTr="00020D90">
        <w:trPr>
          <w:gridAfter w:val="1"/>
          <w:wAfter w:w="42" w:type="dxa"/>
        </w:trPr>
        <w:tc>
          <w:tcPr>
            <w:tcW w:w="2376" w:type="dxa"/>
            <w:gridSpan w:val="2"/>
          </w:tcPr>
          <w:p w:rsidR="00C30B15" w:rsidRPr="001161D9" w:rsidRDefault="00C30B15" w:rsidP="007D5322">
            <w:pPr>
              <w:ind w:right="-54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30B15" w:rsidRPr="001161D9" w:rsidRDefault="00C30B15" w:rsidP="007D5322">
            <w:pPr>
              <w:ind w:right="-5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детьми «группы риска»</w:t>
            </w:r>
          </w:p>
        </w:tc>
        <w:tc>
          <w:tcPr>
            <w:tcW w:w="4111" w:type="dxa"/>
            <w:gridSpan w:val="4"/>
          </w:tcPr>
          <w:p w:rsidR="00C30B15" w:rsidRPr="001161D9" w:rsidRDefault="00C30B15" w:rsidP="007D5322">
            <w:pPr>
              <w:pStyle w:val="ab"/>
              <w:ind w:right="-54"/>
              <w:rPr>
                <w:sz w:val="20"/>
              </w:rPr>
            </w:pPr>
            <w:r w:rsidRPr="001161D9">
              <w:rPr>
                <w:sz w:val="20"/>
              </w:rPr>
              <w:t>Индивидуальные и групповые занятия.</w:t>
            </w:r>
          </w:p>
          <w:p w:rsidR="00C30B15" w:rsidRPr="001161D9" w:rsidRDefault="00C30B15" w:rsidP="007D5322">
            <w:pPr>
              <w:ind w:right="-54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Консультирование учителей и учащихся.</w:t>
            </w:r>
          </w:p>
          <w:p w:rsidR="00C30B15" w:rsidRPr="001161D9" w:rsidRDefault="00C30B15" w:rsidP="007D5322">
            <w:pPr>
              <w:ind w:right="-54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Углубленная диагностика (по запросу).</w:t>
            </w:r>
          </w:p>
        </w:tc>
        <w:tc>
          <w:tcPr>
            <w:tcW w:w="1843" w:type="dxa"/>
            <w:gridSpan w:val="3"/>
          </w:tcPr>
          <w:p w:rsidR="00C30B15" w:rsidRPr="001161D9" w:rsidRDefault="00C30B15" w:rsidP="007D5322">
            <w:pPr>
              <w:ind w:right="-54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Повторная диагностика учащихся.</w:t>
            </w:r>
          </w:p>
        </w:tc>
        <w:tc>
          <w:tcPr>
            <w:tcW w:w="2268" w:type="dxa"/>
            <w:gridSpan w:val="2"/>
          </w:tcPr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B15" w:rsidRPr="001161D9" w:rsidTr="00020D90">
        <w:trPr>
          <w:gridAfter w:val="1"/>
          <w:wAfter w:w="42" w:type="dxa"/>
        </w:trPr>
        <w:tc>
          <w:tcPr>
            <w:tcW w:w="2376" w:type="dxa"/>
            <w:gridSpan w:val="2"/>
          </w:tcPr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педагогическим коллективом</w:t>
            </w:r>
          </w:p>
        </w:tc>
        <w:tc>
          <w:tcPr>
            <w:tcW w:w="8222" w:type="dxa"/>
            <w:gridSpan w:val="9"/>
          </w:tcPr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>Участие в работе методических объединений, педсоветах, семинарах.</w:t>
            </w:r>
          </w:p>
          <w:p w:rsidR="00C30B15" w:rsidRPr="001161D9" w:rsidRDefault="00C30B15" w:rsidP="007D5322">
            <w:pPr>
              <w:ind w:right="-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</w:rPr>
              <w:t xml:space="preserve"> Участие в работе методических объединений, педсоветах, методсоветах, совета по профилактике, семинарах, конференциях.</w:t>
            </w:r>
          </w:p>
        </w:tc>
      </w:tr>
    </w:tbl>
    <w:p w:rsidR="00C30B15" w:rsidRPr="001161D9" w:rsidRDefault="00C30B15" w:rsidP="00C30B15">
      <w:pPr>
        <w:ind w:right="-54"/>
        <w:rPr>
          <w:rFonts w:ascii="Times New Roman" w:hAnsi="Times New Roman" w:cs="Times New Roman"/>
          <w:sz w:val="20"/>
          <w:szCs w:val="20"/>
        </w:rPr>
      </w:pPr>
    </w:p>
    <w:p w:rsidR="00C30B15" w:rsidRPr="001161D9" w:rsidRDefault="00C30B15" w:rsidP="00C30B15">
      <w:pPr>
        <w:ind w:right="-54"/>
        <w:jc w:val="right"/>
        <w:rPr>
          <w:rFonts w:ascii="Times New Roman" w:hAnsi="Times New Roman" w:cs="Times New Roman"/>
          <w:sz w:val="20"/>
          <w:szCs w:val="20"/>
        </w:rPr>
      </w:pPr>
    </w:p>
    <w:p w:rsidR="00856A1D" w:rsidRPr="001161D9" w:rsidRDefault="00C30B15" w:rsidP="00C30B15">
      <w:pPr>
        <w:ind w:right="-54"/>
        <w:rPr>
          <w:rFonts w:ascii="Times New Roman" w:hAnsi="Times New Roman" w:cs="Times New Roman"/>
          <w:sz w:val="20"/>
          <w:szCs w:val="20"/>
        </w:rPr>
      </w:pPr>
      <w:r w:rsidRPr="001161D9">
        <w:rPr>
          <w:rFonts w:ascii="Times New Roman" w:hAnsi="Times New Roman" w:cs="Times New Roman"/>
          <w:b/>
          <w:color w:val="943634" w:themeColor="accent2" w:themeShade="BF"/>
          <w:sz w:val="20"/>
          <w:szCs w:val="20"/>
        </w:rPr>
        <w:t>4.3</w:t>
      </w:r>
      <w:r w:rsidR="00856A1D" w:rsidRPr="001161D9">
        <w:rPr>
          <w:rFonts w:ascii="Times New Roman" w:hAnsi="Times New Roman" w:cs="Times New Roman"/>
          <w:b/>
          <w:color w:val="943634" w:themeColor="accent2" w:themeShade="BF"/>
          <w:sz w:val="20"/>
          <w:szCs w:val="20"/>
        </w:rPr>
        <w:t>. План работы с одаренными детьми</w:t>
      </w:r>
    </w:p>
    <w:p w:rsidR="00856A1D" w:rsidRPr="001161D9" w:rsidRDefault="00856A1D" w:rsidP="00760C77">
      <w:pPr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20"/>
          <w:szCs w:val="20"/>
        </w:rPr>
      </w:pPr>
    </w:p>
    <w:p w:rsidR="00856A1D" w:rsidRPr="001161D9" w:rsidRDefault="00856A1D" w:rsidP="00856A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Цель:  </w:t>
      </w: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создание благоприятных  условий для развития одаренных детей в интересах личности, общества и государства.</w:t>
      </w:r>
    </w:p>
    <w:p w:rsidR="00856A1D" w:rsidRPr="001161D9" w:rsidRDefault="00856A1D" w:rsidP="00856A1D">
      <w:pPr>
        <w:shd w:val="clear" w:color="auto" w:fill="FFFFFF"/>
        <w:spacing w:after="0" w:line="240" w:lineRule="auto"/>
        <w:ind w:right="45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Задачи:</w:t>
      </w:r>
    </w:p>
    <w:p w:rsidR="00856A1D" w:rsidRPr="001161D9" w:rsidRDefault="00856A1D" w:rsidP="00856A1D">
      <w:pPr>
        <w:shd w:val="clear" w:color="auto" w:fill="FFFFFF"/>
        <w:spacing w:after="0" w:line="240" w:lineRule="auto"/>
        <w:ind w:left="795" w:right="454" w:hanging="435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1.        Создание оптимальных условий для развития и реализации способностей.</w:t>
      </w:r>
    </w:p>
    <w:p w:rsidR="00856A1D" w:rsidRPr="001161D9" w:rsidRDefault="00856A1D" w:rsidP="00856A1D">
      <w:pPr>
        <w:shd w:val="clear" w:color="auto" w:fill="FFFFFF"/>
        <w:spacing w:after="0" w:line="240" w:lineRule="auto"/>
        <w:ind w:left="795" w:right="454" w:hanging="435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2.        Выстраивание целостной системы работы с одаренными детьми.</w:t>
      </w:r>
    </w:p>
    <w:p w:rsidR="00856A1D" w:rsidRPr="001161D9" w:rsidRDefault="00856A1D" w:rsidP="00856A1D">
      <w:pPr>
        <w:shd w:val="clear" w:color="auto" w:fill="FFFFFF"/>
        <w:spacing w:after="0" w:line="240" w:lineRule="auto"/>
        <w:ind w:left="795" w:right="454" w:hanging="435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3.        Объединение усилий учителей по формированию устойчивых навыков у обучающихся, склонных к научно-исследовательской работе и творчеству.</w:t>
      </w:r>
    </w:p>
    <w:p w:rsidR="00856A1D" w:rsidRPr="001161D9" w:rsidRDefault="00856A1D" w:rsidP="00856A1D">
      <w:pPr>
        <w:shd w:val="clear" w:color="auto" w:fill="FFFFFF"/>
        <w:spacing w:after="0" w:line="240" w:lineRule="auto"/>
        <w:ind w:left="795" w:right="454" w:hanging="43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61D9">
        <w:rPr>
          <w:rFonts w:ascii="Times New Roman" w:eastAsia="Times New Roman" w:hAnsi="Times New Roman" w:cs="Times New Roman"/>
          <w:color w:val="000000"/>
          <w:sz w:val="20"/>
          <w:szCs w:val="20"/>
        </w:rPr>
        <w:t>4.        Пополнение информационного банка данных по направлению «Одаренные дети»</w:t>
      </w:r>
    </w:p>
    <w:p w:rsidR="00856A1D" w:rsidRPr="001161D9" w:rsidRDefault="00856A1D" w:rsidP="00856A1D">
      <w:pPr>
        <w:shd w:val="clear" w:color="auto" w:fill="FFFFFF"/>
        <w:spacing w:after="0" w:line="240" w:lineRule="auto"/>
        <w:ind w:left="795" w:right="454" w:hanging="43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856A1D" w:rsidRPr="001161D9" w:rsidRDefault="00856A1D" w:rsidP="00760C77">
      <w:pPr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20"/>
          <w:szCs w:val="20"/>
        </w:rPr>
      </w:pPr>
    </w:p>
    <w:p w:rsidR="00856A1D" w:rsidRPr="001161D9" w:rsidRDefault="00856A1D" w:rsidP="00760C77">
      <w:pPr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20"/>
          <w:szCs w:val="20"/>
        </w:rPr>
      </w:pPr>
    </w:p>
    <w:tbl>
      <w:tblPr>
        <w:tblW w:w="10207" w:type="dxa"/>
        <w:tblInd w:w="-60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977"/>
        <w:gridCol w:w="1276"/>
        <w:gridCol w:w="851"/>
        <w:gridCol w:w="1842"/>
        <w:gridCol w:w="2694"/>
      </w:tblGrid>
      <w:tr w:rsidR="00856A1D" w:rsidRPr="001161D9" w:rsidTr="00856A1D">
        <w:trPr>
          <w:trHeight w:val="443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Мероприятия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Сроки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56A1D" w:rsidRPr="001161D9" w:rsidRDefault="00856A1D" w:rsidP="00355190">
            <w:pPr>
              <w:spacing w:after="0" w:line="257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Класс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Ответственные</w:t>
            </w:r>
          </w:p>
        </w:tc>
        <w:tc>
          <w:tcPr>
            <w:tcW w:w="26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56A1D" w:rsidRPr="001161D9" w:rsidRDefault="00856A1D" w:rsidP="00355190">
            <w:pPr>
              <w:spacing w:after="0" w:line="257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Предполагаемый результат</w:t>
            </w:r>
          </w:p>
        </w:tc>
      </w:tr>
      <w:tr w:rsidR="00856A1D" w:rsidRPr="001161D9" w:rsidTr="00355190">
        <w:trPr>
          <w:trHeight w:val="443"/>
        </w:trPr>
        <w:tc>
          <w:tcPr>
            <w:tcW w:w="1020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Диагностика по выявлению одаренных детей</w:t>
            </w:r>
          </w:p>
        </w:tc>
      </w:tr>
      <w:tr w:rsidR="00856A1D" w:rsidRPr="001161D9" w:rsidTr="00856A1D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Составление и уточнение списков обучающихся, успешных  в освоении  отдельных предметов или видов деятельности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Сентябрь-октябрь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56A1D" w:rsidRPr="001161D9" w:rsidRDefault="00856A1D" w:rsidP="00355190">
            <w:pPr>
              <w:spacing w:after="0" w:line="257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1-11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Гаппоева С.С.,</w:t>
            </w:r>
          </w:p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педагог-организатор,</w:t>
            </w:r>
          </w:p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Классные руководители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Получить более точные сведения об обучающихся и их успехах в целях дальнейшего развития одаренности.</w:t>
            </w:r>
          </w:p>
        </w:tc>
      </w:tr>
      <w:tr w:rsidR="00856A1D" w:rsidRPr="001161D9" w:rsidTr="00856A1D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Проведение тестов на выявление способностей обучающихся к предметам «Карта интересов»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сентябрь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56A1D" w:rsidRPr="001161D9" w:rsidRDefault="00856A1D" w:rsidP="00355190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5-11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Социальный педагог, педагог-психолог, кл.руководители,</w:t>
            </w:r>
          </w:p>
          <w:p w:rsidR="00856A1D" w:rsidRPr="001161D9" w:rsidRDefault="00856A1D" w:rsidP="0035519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педагог-организатор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56A1D" w:rsidRPr="001161D9" w:rsidRDefault="00856A1D" w:rsidP="0035519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Выявить способности обучающихся в разных областях и корректировка работы с одаренными детьми</w:t>
            </w:r>
          </w:p>
        </w:tc>
      </w:tr>
      <w:tr w:rsidR="00856A1D" w:rsidRPr="001161D9" w:rsidTr="00856A1D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Проведение тестов на выявление одаренности младших школьников.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сентябрь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56A1D" w:rsidRPr="001161D9" w:rsidRDefault="00856A1D" w:rsidP="00355190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1-4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Социальный педагог, педагог-психолог.</w:t>
            </w:r>
          </w:p>
          <w:p w:rsidR="00856A1D" w:rsidRPr="001161D9" w:rsidRDefault="00856A1D" w:rsidP="0035519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кл.руководители,</w:t>
            </w:r>
          </w:p>
          <w:p w:rsidR="00856A1D" w:rsidRPr="001161D9" w:rsidRDefault="00856A1D" w:rsidP="0035519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педагог-организатор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56A1D" w:rsidRPr="001161D9" w:rsidRDefault="00856A1D" w:rsidP="0035519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Выявить в раннем возрасте способности младших школьников</w:t>
            </w:r>
          </w:p>
        </w:tc>
      </w:tr>
      <w:tr w:rsidR="00856A1D" w:rsidRPr="001161D9" w:rsidTr="00856A1D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Вовлечение обучающихся в работу спортивных  секций и кружков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сентябрь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56A1D" w:rsidRPr="001161D9" w:rsidRDefault="00856A1D" w:rsidP="00355190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1-11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Кл.руководители,,</w:t>
            </w:r>
          </w:p>
          <w:p w:rsidR="00856A1D" w:rsidRPr="001161D9" w:rsidRDefault="00856A1D" w:rsidP="0035519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педагог-организатор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56A1D" w:rsidRPr="001161D9" w:rsidRDefault="00856A1D" w:rsidP="0035519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Пробудить у обучающихся интерес к спорту, декоративно-прикладному искусству. </w:t>
            </w:r>
          </w:p>
        </w:tc>
      </w:tr>
      <w:tr w:rsidR="00856A1D" w:rsidRPr="001161D9" w:rsidTr="00856A1D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Проведение диагностических работ по параллелям для определения участников лицейского тура Всероссийской олимпиады школьников.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октябрь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56A1D" w:rsidRPr="001161D9" w:rsidRDefault="00856A1D" w:rsidP="00355190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5-11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Гаппоева С.С.,</w:t>
            </w:r>
          </w:p>
          <w:p w:rsidR="00856A1D" w:rsidRPr="001161D9" w:rsidRDefault="00856A1D" w:rsidP="00355190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учителя-предметники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Выявить наиболее способных обучающихся.</w:t>
            </w:r>
          </w:p>
        </w:tc>
      </w:tr>
      <w:tr w:rsidR="00856A1D" w:rsidRPr="001161D9" w:rsidTr="00856A1D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6.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Выявление одаренных и способных детей к научно-исследовательской работе обучающихся.</w:t>
            </w:r>
          </w:p>
          <w:p w:rsidR="00856A1D" w:rsidRPr="001161D9" w:rsidRDefault="00856A1D" w:rsidP="00355190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Октябрь-ноябрь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56A1D" w:rsidRPr="001161D9" w:rsidRDefault="00856A1D" w:rsidP="00355190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1-11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Гаппоева С.С.,</w:t>
            </w:r>
          </w:p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рук.МО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US"/>
              </w:rPr>
              <w:t>Включить учащихся  в активный познавательный процесс, научить самостоятельно формулировать учебную проблему, осуществлять сбор необходимой информации, планировать возможные варианты решения проблемы, делать выводы, анализировать свою деятельность, приобретать жизненный опыт.</w:t>
            </w:r>
          </w:p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856A1D" w:rsidRPr="001161D9" w:rsidTr="00355190">
        <w:tc>
          <w:tcPr>
            <w:tcW w:w="10207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bdr w:val="none" w:sz="0" w:space="0" w:color="auto" w:frame="1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bdr w:val="none" w:sz="0" w:space="0" w:color="auto" w:frame="1"/>
                <w:lang w:eastAsia="en-US"/>
              </w:rPr>
              <w:t>Методика работы с одаренными детьми</w:t>
            </w:r>
          </w:p>
        </w:tc>
      </w:tr>
      <w:tr w:rsidR="00856A1D" w:rsidRPr="001161D9" w:rsidTr="00856A1D">
        <w:trPr>
          <w:trHeight w:val="956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7.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Проведение внеклассных мероприятий «Я  - талантлив»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6A1D" w:rsidRPr="001161D9" w:rsidRDefault="00856A1D" w:rsidP="00355190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Сентябрь</w:t>
            </w:r>
          </w:p>
          <w:p w:rsidR="00856A1D" w:rsidRPr="001161D9" w:rsidRDefault="00856A1D" w:rsidP="00355190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856A1D" w:rsidRPr="001161D9" w:rsidRDefault="00856A1D" w:rsidP="00355190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856A1D" w:rsidRPr="001161D9" w:rsidRDefault="00856A1D" w:rsidP="00355190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1-11</w:t>
            </w:r>
          </w:p>
          <w:p w:rsidR="00856A1D" w:rsidRPr="001161D9" w:rsidRDefault="00856A1D" w:rsidP="00355190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856A1D" w:rsidRPr="001161D9" w:rsidRDefault="00856A1D" w:rsidP="00355190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1C18C7" w:rsidP="00355190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Зам.дир.по ВР</w:t>
            </w:r>
            <w:r w:rsidR="00856A1D"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 кл.руководители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56A1D" w:rsidRPr="001161D9" w:rsidRDefault="00856A1D" w:rsidP="00355190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Привлечь внимание обучающихся к достижениям известных людей, разъяснить понятие о таланте как составном элементе  труда</w:t>
            </w:r>
          </w:p>
        </w:tc>
      </w:tr>
      <w:tr w:rsidR="00856A1D" w:rsidRPr="001161D9" w:rsidTr="00856A1D">
        <w:trPr>
          <w:trHeight w:val="956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8.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6A1D" w:rsidRPr="001161D9" w:rsidRDefault="00856A1D" w:rsidP="00355190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Составление графиков работы учителей с одаренными и талантливыми детьми по всем предметам  и подготовка к Всероссийской олимпиаде школьников.</w:t>
            </w:r>
          </w:p>
          <w:p w:rsidR="00856A1D" w:rsidRPr="001161D9" w:rsidRDefault="00856A1D" w:rsidP="00355190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Сентябрь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56A1D" w:rsidRPr="001161D9" w:rsidRDefault="00856A1D" w:rsidP="00355190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5-11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Учителя-предметники,</w:t>
            </w:r>
          </w:p>
          <w:p w:rsidR="00856A1D" w:rsidRPr="001161D9" w:rsidRDefault="00856A1D" w:rsidP="0035519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кл.руководители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56A1D" w:rsidRPr="001161D9" w:rsidRDefault="00856A1D" w:rsidP="0035519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Наладить  систему работы с одаренными  в предметной области обучающимися.</w:t>
            </w:r>
          </w:p>
        </w:tc>
      </w:tr>
      <w:tr w:rsidR="00856A1D" w:rsidRPr="001161D9" w:rsidTr="00856A1D">
        <w:trPr>
          <w:trHeight w:val="956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9.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Оформление заявок, подготовка материалов и  проведение лицейского тура Всероссийской олимпиады школьников.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октябрь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56A1D" w:rsidRPr="001161D9" w:rsidRDefault="00856A1D" w:rsidP="00355190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3-11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Гаппоева С.С.,</w:t>
            </w:r>
          </w:p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учителя-предметники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Систематизировать  работу педагогов в предметных областях.</w:t>
            </w:r>
          </w:p>
        </w:tc>
      </w:tr>
      <w:tr w:rsidR="00856A1D" w:rsidRPr="001161D9" w:rsidTr="00856A1D">
        <w:trPr>
          <w:trHeight w:val="956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10.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Подготовка участников муниципального этапа Всероссийской олимпиады школьников.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Октябрь-ноябрь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56A1D" w:rsidRPr="001161D9" w:rsidRDefault="00856A1D" w:rsidP="00355190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9-11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Рук.МО,</w:t>
            </w:r>
          </w:p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учителя-предметники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Систематизировать работу с одаренными детьми.</w:t>
            </w:r>
          </w:p>
        </w:tc>
      </w:tr>
      <w:tr w:rsidR="00856A1D" w:rsidRPr="001161D9" w:rsidTr="00856A1D">
        <w:trPr>
          <w:trHeight w:val="1128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11.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Участие в спортивных мероприятиях школы и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В течение года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1-11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Педагог-организатор, </w:t>
            </w:r>
          </w:p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учитель физкультуры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56A1D" w:rsidRPr="001161D9" w:rsidRDefault="00856A1D" w:rsidP="00355190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Обеспечить сохранение  здоровья и эмоционального благополучия детей как необходимого условия успешности любой деятельности, привить интерес к спорту, выявить наиболее способных детей.</w:t>
            </w:r>
          </w:p>
        </w:tc>
      </w:tr>
      <w:tr w:rsidR="00856A1D" w:rsidRPr="001161D9" w:rsidTr="00856A1D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12.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Организация  индивидуальных </w:t>
            </w:r>
          </w:p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консультаций для учителей и учащихся  школы по вопросам организации научно-исследовательской работы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Сентябрь-октябрь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1-11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Гаппоева С.С.,</w:t>
            </w:r>
          </w:p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рук.МО</w:t>
            </w:r>
          </w:p>
        </w:tc>
        <w:tc>
          <w:tcPr>
            <w:tcW w:w="269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US"/>
              </w:rPr>
              <w:t xml:space="preserve">    Включить учащихся  в активный познавательный процесс, научить самостоятельно формулировать учебную проблему, осуществлять сбор необходимой информации, планировать возможные варианты решения проблемы, делать выводы, анализировать свою деятельность, </w:t>
            </w:r>
            <w:r w:rsidRPr="001161D9">
              <w:rPr>
                <w:rStyle w:val="c2"/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формируя «по кирпичикам» новые знания и приобретая новый учебный жизненный опыт.</w:t>
            </w:r>
          </w:p>
        </w:tc>
      </w:tr>
      <w:tr w:rsidR="00856A1D" w:rsidRPr="001161D9" w:rsidTr="00856A1D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13.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Организация научно- исследовательской работы обучающихся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 В течение года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1-11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учителя-предметники</w:t>
            </w:r>
          </w:p>
        </w:tc>
        <w:tc>
          <w:tcPr>
            <w:tcW w:w="2694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A1D" w:rsidRPr="001161D9" w:rsidRDefault="00856A1D" w:rsidP="0035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US"/>
              </w:rPr>
            </w:pPr>
          </w:p>
        </w:tc>
      </w:tr>
      <w:tr w:rsidR="00856A1D" w:rsidRPr="001161D9" w:rsidTr="00856A1D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14.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Подготовка и проведение лицейского этапа конкурса исследовательских работ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Ноябрь-декабрь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1-11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Гаппоева С.С.,</w:t>
            </w:r>
          </w:p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рук.МО,</w:t>
            </w:r>
          </w:p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учителя предметники</w:t>
            </w:r>
          </w:p>
        </w:tc>
        <w:tc>
          <w:tcPr>
            <w:tcW w:w="2694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A1D" w:rsidRPr="001161D9" w:rsidRDefault="00856A1D" w:rsidP="0035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US"/>
              </w:rPr>
            </w:pPr>
          </w:p>
        </w:tc>
      </w:tr>
      <w:tr w:rsidR="00856A1D" w:rsidRPr="001161D9" w:rsidTr="00856A1D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15.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Подготовка  участников муниципального  этапа конкурса исследовательских работ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январь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56A1D" w:rsidRPr="001161D9" w:rsidRDefault="00856A1D" w:rsidP="00355190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Призеры лицейского этапа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учителя-предметники</w:t>
            </w:r>
          </w:p>
        </w:tc>
        <w:tc>
          <w:tcPr>
            <w:tcW w:w="2694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A1D" w:rsidRPr="001161D9" w:rsidRDefault="00856A1D" w:rsidP="0035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en-US"/>
              </w:rPr>
            </w:pPr>
          </w:p>
        </w:tc>
      </w:tr>
      <w:tr w:rsidR="00856A1D" w:rsidRPr="001161D9" w:rsidTr="00856A1D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16.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Участие обучающихся в заочных интеллектуальных конкурсах и олимпиадах.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 В течение года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3-11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учителя-предметники</w:t>
            </w:r>
          </w:p>
        </w:tc>
        <w:tc>
          <w:tcPr>
            <w:tcW w:w="269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Пробудить у обучающихся интерес к предметам и научным знаниям, привлечь как много больше детей к участию в интеллектуальных конкурсах, развитие  их способностей.</w:t>
            </w:r>
          </w:p>
        </w:tc>
      </w:tr>
      <w:tr w:rsidR="00856A1D" w:rsidRPr="001161D9" w:rsidTr="00856A1D">
        <w:trPr>
          <w:trHeight w:val="8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17.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Проведение школьной  научно-практической конференции  «День науки»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март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7-11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 Гаппоева С.С.,</w:t>
            </w:r>
          </w:p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рук.МО</w:t>
            </w:r>
          </w:p>
          <w:p w:rsidR="00856A1D" w:rsidRPr="001161D9" w:rsidRDefault="00856A1D" w:rsidP="00355190">
            <w:pPr>
              <w:spacing w:after="0" w:line="257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учителя - предметники</w:t>
            </w:r>
          </w:p>
        </w:tc>
        <w:tc>
          <w:tcPr>
            <w:tcW w:w="2694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A1D" w:rsidRPr="001161D9" w:rsidRDefault="00856A1D" w:rsidP="00355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856A1D" w:rsidRPr="001161D9" w:rsidTr="00856A1D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18.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Подготовка и проведение предметных недель 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В течение года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Боброва С.Ф.,</w:t>
            </w:r>
          </w:p>
          <w:p w:rsidR="00856A1D" w:rsidRPr="001161D9" w:rsidRDefault="00856A1D" w:rsidP="00355190">
            <w:pPr>
              <w:spacing w:after="0" w:line="257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руководители МО,</w:t>
            </w:r>
          </w:p>
          <w:p w:rsidR="00856A1D" w:rsidRPr="001161D9" w:rsidRDefault="00856A1D" w:rsidP="00355190">
            <w:pPr>
              <w:spacing w:after="0" w:line="257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учителя -предметники</w:t>
            </w:r>
          </w:p>
        </w:tc>
        <w:tc>
          <w:tcPr>
            <w:tcW w:w="269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56A1D" w:rsidRPr="001161D9" w:rsidRDefault="00856A1D" w:rsidP="00355190">
            <w:pPr>
              <w:spacing w:after="0" w:line="257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Воспитывать навыки общения, одаренного р умение учиться , способность включаться и инициировать учебное сотрудничество, развивать творческие способности обучающихся</w:t>
            </w:r>
          </w:p>
        </w:tc>
      </w:tr>
      <w:tr w:rsidR="00856A1D" w:rsidRPr="001161D9" w:rsidTr="00856A1D">
        <w:trPr>
          <w:trHeight w:val="125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19.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Организация и проведение внеклассных мероприятий,  направленных на развитие творческих способностей обучающихся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В течение года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1-11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классные руководители, педагог-организатор</w:t>
            </w:r>
          </w:p>
        </w:tc>
        <w:tc>
          <w:tcPr>
            <w:tcW w:w="2694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56A1D" w:rsidRPr="001161D9" w:rsidRDefault="00856A1D" w:rsidP="00355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856A1D" w:rsidRPr="001161D9" w:rsidTr="00856A1D">
        <w:trPr>
          <w:trHeight w:val="1032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20.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Составление банка </w:t>
            </w:r>
            <w:r w:rsidR="001C18C7"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данных талантливых детей за 2020-2021</w:t>
            </w: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учебный год.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май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1-11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Гаппоева С.С.,</w:t>
            </w:r>
          </w:p>
          <w:p w:rsidR="00856A1D" w:rsidRPr="001161D9" w:rsidRDefault="00856A1D" w:rsidP="00355190">
            <w:pPr>
              <w:spacing w:after="0" w:line="257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кл.руководители,</w:t>
            </w:r>
          </w:p>
          <w:p w:rsidR="00856A1D" w:rsidRPr="001161D9" w:rsidRDefault="00856A1D" w:rsidP="00355190">
            <w:pPr>
              <w:spacing w:after="0" w:line="257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учителя-предметники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56A1D" w:rsidRPr="001161D9" w:rsidRDefault="00856A1D" w:rsidP="00355190">
            <w:pPr>
              <w:spacing w:after="0" w:line="257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Получить наиболее полные сведения об одаренных и талантливых детях.</w:t>
            </w:r>
          </w:p>
        </w:tc>
      </w:tr>
      <w:tr w:rsidR="00856A1D" w:rsidRPr="001161D9" w:rsidTr="00856A1D"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Анализ работы с одаренными и талантливыми детьми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Май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1161D9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Гаппоева С.С.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856A1D" w:rsidRPr="001161D9" w:rsidTr="00856A1D"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6A1D" w:rsidRPr="001161D9" w:rsidRDefault="00856A1D" w:rsidP="00355190">
            <w:pPr>
              <w:spacing w:after="0" w:line="257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856A1D" w:rsidRPr="001161D9" w:rsidTr="00856A1D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6A1D" w:rsidRPr="001161D9" w:rsidRDefault="00856A1D" w:rsidP="00355190">
            <w:pPr>
              <w:spacing w:after="0" w:line="257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56A1D" w:rsidRPr="001161D9" w:rsidRDefault="00856A1D" w:rsidP="00355190">
            <w:pPr>
              <w:spacing w:after="0" w:line="257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760C77" w:rsidRPr="001161D9" w:rsidRDefault="00760C77" w:rsidP="00760C77">
      <w:pPr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20"/>
          <w:szCs w:val="20"/>
        </w:rPr>
      </w:pPr>
    </w:p>
    <w:p w:rsidR="007C3106" w:rsidRPr="001161D9" w:rsidRDefault="00C30B15" w:rsidP="001C18C7">
      <w:pPr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20"/>
          <w:szCs w:val="20"/>
        </w:rPr>
      </w:pPr>
      <w:r w:rsidRPr="001161D9">
        <w:rPr>
          <w:rFonts w:ascii="Times New Roman" w:hAnsi="Times New Roman" w:cs="Times New Roman"/>
          <w:b/>
          <w:color w:val="943634" w:themeColor="accent2" w:themeShade="BF"/>
          <w:sz w:val="20"/>
          <w:szCs w:val="20"/>
        </w:rPr>
        <w:t>5.</w:t>
      </w:r>
      <w:r w:rsidR="001C18C7" w:rsidRPr="001161D9">
        <w:rPr>
          <w:rFonts w:ascii="Times New Roman" w:hAnsi="Times New Roman" w:cs="Times New Roman"/>
          <w:b/>
          <w:color w:val="943634" w:themeColor="accent2" w:themeShade="BF"/>
          <w:sz w:val="20"/>
          <w:szCs w:val="20"/>
        </w:rPr>
        <w:t xml:space="preserve">  План воспитательной работы </w:t>
      </w:r>
    </w:p>
    <w:p w:rsidR="001C18C7" w:rsidRPr="001161D9" w:rsidRDefault="001C18C7" w:rsidP="001C18C7">
      <w:pPr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20"/>
          <w:szCs w:val="20"/>
        </w:rPr>
      </w:pPr>
    </w:p>
    <w:p w:rsidR="007C3106" w:rsidRPr="001161D9" w:rsidRDefault="007C3106" w:rsidP="007C3106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7C3106" w:rsidRPr="001161D9" w:rsidRDefault="007C3106" w:rsidP="007C3106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C3106" w:rsidRPr="001161D9" w:rsidRDefault="007C3106" w:rsidP="007C3106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C3106" w:rsidRPr="001161D9" w:rsidRDefault="007C3106" w:rsidP="007C310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3106" w:rsidRPr="001161D9" w:rsidRDefault="007C3106" w:rsidP="007C310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3106" w:rsidRPr="001161D9" w:rsidRDefault="007C3106" w:rsidP="007C3106">
      <w:pPr>
        <w:spacing w:line="240" w:lineRule="auto"/>
        <w:ind w:left="-142" w:firstLine="142"/>
        <w:rPr>
          <w:rFonts w:ascii="Times New Roman" w:hAnsi="Times New Roman" w:cs="Times New Roman"/>
          <w:sz w:val="20"/>
          <w:szCs w:val="20"/>
        </w:rPr>
      </w:pPr>
    </w:p>
    <w:p w:rsidR="007C3106" w:rsidRPr="001161D9" w:rsidRDefault="007C3106" w:rsidP="007C3106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7C3106" w:rsidRPr="001161D9" w:rsidRDefault="007C3106" w:rsidP="007C3106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7C3106" w:rsidRPr="001161D9" w:rsidRDefault="007C3106" w:rsidP="001C1519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3106" w:rsidRPr="001161D9" w:rsidRDefault="007C3106" w:rsidP="007C3106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7C3106" w:rsidRPr="001161D9" w:rsidRDefault="007C3106" w:rsidP="007C3106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7C3106" w:rsidRPr="001161D9" w:rsidRDefault="007C3106" w:rsidP="007C310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60C77" w:rsidRPr="001161D9" w:rsidRDefault="00760C77" w:rsidP="007C310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60C77" w:rsidRPr="001161D9" w:rsidRDefault="00760C77" w:rsidP="007C3106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42BC2" w:rsidRPr="001161D9" w:rsidRDefault="00C42BC2" w:rsidP="007C310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C3106" w:rsidRPr="001161D9" w:rsidRDefault="007C310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sectPr w:rsidR="007C3106" w:rsidRPr="001161D9" w:rsidSect="005C43DF">
      <w:footerReference w:type="default" r:id="rId11"/>
      <w:pgSz w:w="11906" w:h="16838"/>
      <w:pgMar w:top="1134" w:right="850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4B82" w:rsidRDefault="00E14B82">
      <w:pPr>
        <w:spacing w:after="0" w:line="240" w:lineRule="auto"/>
      </w:pPr>
      <w:r>
        <w:separator/>
      </w:r>
    </w:p>
  </w:endnote>
  <w:endnote w:type="continuationSeparator" w:id="0">
    <w:p w:rsidR="00E14B82" w:rsidRDefault="00E14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dale Sans UI">
    <w:altName w:val="Times New Roman"/>
    <w:charset w:val="CC"/>
    <w:family w:val="auto"/>
    <w:pitch w:val="variable"/>
  </w:font>
  <w:font w:name="OpenSymbol">
    <w:altName w:val="Arial Unicode MS"/>
    <w:charset w:val="CC"/>
    <w:family w:val="auto"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12348405"/>
      <w:docPartObj>
        <w:docPartGallery w:val="Page Numbers (Bottom of Page)"/>
        <w:docPartUnique/>
      </w:docPartObj>
    </w:sdtPr>
    <w:sdtEndPr/>
    <w:sdtContent>
      <w:p w:rsidR="00537A75" w:rsidRDefault="00537A75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14B8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37A75" w:rsidRDefault="00537A7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4B82" w:rsidRDefault="00E14B82">
      <w:pPr>
        <w:spacing w:after="0" w:line="240" w:lineRule="auto"/>
      </w:pPr>
      <w:r>
        <w:separator/>
      </w:r>
    </w:p>
  </w:footnote>
  <w:footnote w:type="continuationSeparator" w:id="0">
    <w:p w:rsidR="00E14B82" w:rsidRDefault="00E14B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6">
    <w:nsid w:val="00000007"/>
    <w:multiLevelType w:val="multilevel"/>
    <w:tmpl w:val="00000007"/>
    <w:name w:val="WW8Num9"/>
    <w:lvl w:ilvl="0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8"/>
    <w:multiLevelType w:val="multilevel"/>
    <w:tmpl w:val="00000008"/>
    <w:name w:val="WW8Num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8">
    <w:nsid w:val="00000009"/>
    <w:multiLevelType w:val="multilevel"/>
    <w:tmpl w:val="00000009"/>
    <w:name w:val="WW8Num12"/>
    <w:lvl w:ilvl="0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0A"/>
    <w:multiLevelType w:val="multilevel"/>
    <w:tmpl w:val="0000000A"/>
    <w:name w:val="WW8Num1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0000000B"/>
    <w:multiLevelType w:val="multilevel"/>
    <w:tmpl w:val="0000000B"/>
    <w:name w:val="WW8Num1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04264CA0"/>
    <w:multiLevelType w:val="hybridMultilevel"/>
    <w:tmpl w:val="ED568A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4765C87"/>
    <w:multiLevelType w:val="hybridMultilevel"/>
    <w:tmpl w:val="862845D6"/>
    <w:lvl w:ilvl="0" w:tplc="7A5A55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04AF5417"/>
    <w:multiLevelType w:val="multilevel"/>
    <w:tmpl w:val="A1B8BF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EA90E58"/>
    <w:multiLevelType w:val="multilevel"/>
    <w:tmpl w:val="DE1C6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0606F79"/>
    <w:multiLevelType w:val="hybridMultilevel"/>
    <w:tmpl w:val="8C9CA8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0FD6E51"/>
    <w:multiLevelType w:val="hybridMultilevel"/>
    <w:tmpl w:val="B7E42B08"/>
    <w:lvl w:ilvl="0" w:tplc="D57E004C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5B33424"/>
    <w:multiLevelType w:val="hybridMultilevel"/>
    <w:tmpl w:val="1E028A9A"/>
    <w:lvl w:ilvl="0" w:tplc="34B42BC4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16C234B9"/>
    <w:multiLevelType w:val="hybridMultilevel"/>
    <w:tmpl w:val="D6DA04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16F13DF7"/>
    <w:multiLevelType w:val="hybridMultilevel"/>
    <w:tmpl w:val="CB46C3F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D30FEE2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17B1278E"/>
    <w:multiLevelType w:val="hybridMultilevel"/>
    <w:tmpl w:val="343681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2555259"/>
    <w:multiLevelType w:val="hybridMultilevel"/>
    <w:tmpl w:val="CA4C6996"/>
    <w:lvl w:ilvl="0" w:tplc="01CC2C86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4FB5CFF"/>
    <w:multiLevelType w:val="multilevel"/>
    <w:tmpl w:val="BD10B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57E02BF"/>
    <w:multiLevelType w:val="multilevel"/>
    <w:tmpl w:val="A62A4138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622"/>
        </w:tabs>
        <w:ind w:left="622" w:hanging="48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24">
    <w:nsid w:val="274A7046"/>
    <w:multiLevelType w:val="multilevel"/>
    <w:tmpl w:val="009A4F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A0D5E96"/>
    <w:multiLevelType w:val="hybridMultilevel"/>
    <w:tmpl w:val="DD64F5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C06258D"/>
    <w:multiLevelType w:val="hybridMultilevel"/>
    <w:tmpl w:val="2ABEFD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355079A1"/>
    <w:multiLevelType w:val="hybridMultilevel"/>
    <w:tmpl w:val="7FCC4F48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3DD437FC"/>
    <w:multiLevelType w:val="hybridMultilevel"/>
    <w:tmpl w:val="0F7C7FE4"/>
    <w:lvl w:ilvl="0" w:tplc="04190005">
      <w:start w:val="1"/>
      <w:numFmt w:val="bullet"/>
      <w:lvlText w:val=""/>
      <w:lvlJc w:val="left"/>
      <w:pPr>
        <w:tabs>
          <w:tab w:val="num" w:pos="784"/>
        </w:tabs>
        <w:ind w:left="784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EC712A5"/>
    <w:multiLevelType w:val="hybridMultilevel"/>
    <w:tmpl w:val="97ECA2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13E30CD"/>
    <w:multiLevelType w:val="multilevel"/>
    <w:tmpl w:val="A62A4138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622"/>
        </w:tabs>
        <w:ind w:left="622" w:hanging="48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31">
    <w:nsid w:val="436717F9"/>
    <w:multiLevelType w:val="hybridMultilevel"/>
    <w:tmpl w:val="987EB4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3816A19"/>
    <w:multiLevelType w:val="hybridMultilevel"/>
    <w:tmpl w:val="FAE4ABB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>
    <w:nsid w:val="452442C6"/>
    <w:multiLevelType w:val="multilevel"/>
    <w:tmpl w:val="E6D2C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9CF5562"/>
    <w:multiLevelType w:val="multilevel"/>
    <w:tmpl w:val="CD107E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4ABB269B"/>
    <w:multiLevelType w:val="multilevel"/>
    <w:tmpl w:val="703C40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4B78022C"/>
    <w:multiLevelType w:val="multilevel"/>
    <w:tmpl w:val="F18E8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4BD31905"/>
    <w:multiLevelType w:val="multilevel"/>
    <w:tmpl w:val="270433B8"/>
    <w:lvl w:ilvl="0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0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5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5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85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45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45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05" w:hanging="2520"/>
      </w:pPr>
      <w:rPr>
        <w:rFonts w:hint="default"/>
      </w:rPr>
    </w:lvl>
  </w:abstractNum>
  <w:abstractNum w:abstractNumId="38">
    <w:nsid w:val="4C9947ED"/>
    <w:multiLevelType w:val="hybridMultilevel"/>
    <w:tmpl w:val="162030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DB322F4"/>
    <w:multiLevelType w:val="hybridMultilevel"/>
    <w:tmpl w:val="3DE010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51445C4B"/>
    <w:multiLevelType w:val="multilevel"/>
    <w:tmpl w:val="FED6E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51AC6957"/>
    <w:multiLevelType w:val="hybridMultilevel"/>
    <w:tmpl w:val="F1F603B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2">
    <w:nsid w:val="557C3022"/>
    <w:multiLevelType w:val="hybridMultilevel"/>
    <w:tmpl w:val="15189C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>
    <w:nsid w:val="55F32291"/>
    <w:multiLevelType w:val="hybridMultilevel"/>
    <w:tmpl w:val="50321F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>
    <w:nsid w:val="5AC75EF9"/>
    <w:multiLevelType w:val="hybridMultilevel"/>
    <w:tmpl w:val="1C205C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5DD20B6D"/>
    <w:multiLevelType w:val="hybridMultilevel"/>
    <w:tmpl w:val="FA3C81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DF12B2B"/>
    <w:multiLevelType w:val="hybridMultilevel"/>
    <w:tmpl w:val="354030A6"/>
    <w:lvl w:ilvl="0" w:tplc="D654FFD4">
      <w:start w:val="1"/>
      <w:numFmt w:val="decimal"/>
      <w:lvlText w:val="%1."/>
      <w:lvlJc w:val="left"/>
      <w:pPr>
        <w:ind w:left="393" w:hanging="360"/>
      </w:pPr>
      <w:rPr>
        <w:rFonts w:hint="default"/>
        <w:sz w:val="28"/>
      </w:rPr>
    </w:lvl>
    <w:lvl w:ilvl="1" w:tplc="99DE8716">
      <w:start w:val="1"/>
      <w:numFmt w:val="decimal"/>
      <w:lvlText w:val="%2."/>
      <w:lvlJc w:val="left"/>
      <w:pPr>
        <w:ind w:left="1113" w:hanging="360"/>
      </w:pPr>
      <w:rPr>
        <w:rFonts w:ascii="Times New Roman" w:eastAsia="Calibri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47">
    <w:nsid w:val="5E8F4EF3"/>
    <w:multiLevelType w:val="multilevel"/>
    <w:tmpl w:val="04C43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6027141E"/>
    <w:multiLevelType w:val="hybridMultilevel"/>
    <w:tmpl w:val="106417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4D8742B"/>
    <w:multiLevelType w:val="hybridMultilevel"/>
    <w:tmpl w:val="B33699A6"/>
    <w:lvl w:ilvl="0" w:tplc="34B42BC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34B42B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6D711C1"/>
    <w:multiLevelType w:val="multilevel"/>
    <w:tmpl w:val="28FEEBA2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6AEC2A6A"/>
    <w:multiLevelType w:val="multilevel"/>
    <w:tmpl w:val="C4326E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6B4874F3"/>
    <w:multiLevelType w:val="multilevel"/>
    <w:tmpl w:val="E53CB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6D941985"/>
    <w:multiLevelType w:val="hybridMultilevel"/>
    <w:tmpl w:val="70606F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06D4918"/>
    <w:multiLevelType w:val="multilevel"/>
    <w:tmpl w:val="9F2268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71550D51"/>
    <w:multiLevelType w:val="hybridMultilevel"/>
    <w:tmpl w:val="6158D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386281B"/>
    <w:multiLevelType w:val="hybridMultilevel"/>
    <w:tmpl w:val="E86E539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57">
    <w:nsid w:val="74CF0AC6"/>
    <w:multiLevelType w:val="multilevel"/>
    <w:tmpl w:val="04190025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2"/>
      <w:lvlText w:val="%1.%2"/>
      <w:lvlJc w:val="left"/>
      <w:pPr>
        <w:tabs>
          <w:tab w:val="num" w:pos="1001"/>
        </w:tabs>
        <w:ind w:left="1001" w:hanging="576"/>
      </w:pPr>
      <w:rPr>
        <w:rFonts w:cs="Times New Roman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58">
    <w:nsid w:val="760A3FE6"/>
    <w:multiLevelType w:val="hybridMultilevel"/>
    <w:tmpl w:val="DC4ABCB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9">
    <w:nsid w:val="77EC5819"/>
    <w:multiLevelType w:val="multilevel"/>
    <w:tmpl w:val="F494810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60">
    <w:nsid w:val="785E0C98"/>
    <w:multiLevelType w:val="multilevel"/>
    <w:tmpl w:val="84403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78911D6B"/>
    <w:multiLevelType w:val="hybridMultilevel"/>
    <w:tmpl w:val="0BA87ED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2">
    <w:nsid w:val="793130A6"/>
    <w:multiLevelType w:val="multilevel"/>
    <w:tmpl w:val="5C88601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cs="Times New Roman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63">
    <w:nsid w:val="7C4548CF"/>
    <w:multiLevelType w:val="multilevel"/>
    <w:tmpl w:val="01C899CC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/>
      </w:rPr>
    </w:lvl>
    <w:lvl w:ilvl="1">
      <w:start w:val="10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num w:numId="1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0"/>
  </w:num>
  <w:num w:numId="5">
    <w:abstractNumId w:val="32"/>
  </w:num>
  <w:num w:numId="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3"/>
    <w:lvlOverride w:ilvl="0">
      <w:startOverride w:val="1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</w:num>
  <w:num w:numId="16">
    <w:abstractNumId w:val="49"/>
  </w:num>
  <w:num w:numId="17">
    <w:abstractNumId w:val="17"/>
  </w:num>
  <w:num w:numId="18">
    <w:abstractNumId w:val="23"/>
  </w:num>
  <w:num w:numId="19">
    <w:abstractNumId w:val="37"/>
  </w:num>
  <w:num w:numId="20">
    <w:abstractNumId w:val="5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6"/>
  </w:num>
  <w:num w:numId="27">
    <w:abstractNumId w:val="41"/>
  </w:num>
  <w:num w:numId="28">
    <w:abstractNumId w:val="48"/>
  </w:num>
  <w:num w:numId="29">
    <w:abstractNumId w:val="55"/>
  </w:num>
  <w:num w:numId="30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"/>
    <w:lvlOverride w:ilvl="0">
      <w:startOverride w:val="1"/>
    </w:lvlOverride>
  </w:num>
  <w:num w:numId="33">
    <w:abstractNumId w:val="2"/>
    <w:lvlOverride w:ilvl="0">
      <w:startOverride w:val="1"/>
    </w:lvlOverride>
  </w:num>
  <w:num w:numId="3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5"/>
  </w:num>
  <w:num w:numId="36">
    <w:abstractNumId w:val="39"/>
  </w:num>
  <w:num w:numId="37">
    <w:abstractNumId w:val="18"/>
  </w:num>
  <w:num w:numId="38">
    <w:abstractNumId w:val="29"/>
  </w:num>
  <w:num w:numId="39">
    <w:abstractNumId w:val="38"/>
  </w:num>
  <w:num w:numId="40">
    <w:abstractNumId w:val="25"/>
  </w:num>
  <w:num w:numId="41">
    <w:abstractNumId w:val="15"/>
  </w:num>
  <w:num w:numId="42">
    <w:abstractNumId w:val="20"/>
  </w:num>
  <w:num w:numId="43">
    <w:abstractNumId w:val="53"/>
  </w:num>
  <w:num w:numId="44">
    <w:abstractNumId w:val="52"/>
  </w:num>
  <w:num w:numId="45">
    <w:abstractNumId w:val="51"/>
  </w:num>
  <w:num w:numId="46">
    <w:abstractNumId w:val="13"/>
  </w:num>
  <w:num w:numId="47">
    <w:abstractNumId w:val="33"/>
  </w:num>
  <w:num w:numId="48">
    <w:abstractNumId w:val="22"/>
  </w:num>
  <w:num w:numId="49">
    <w:abstractNumId w:val="36"/>
  </w:num>
  <w:num w:numId="50">
    <w:abstractNumId w:val="34"/>
  </w:num>
  <w:num w:numId="51">
    <w:abstractNumId w:val="60"/>
  </w:num>
  <w:num w:numId="52">
    <w:abstractNumId w:val="35"/>
  </w:num>
  <w:num w:numId="53">
    <w:abstractNumId w:val="40"/>
  </w:num>
  <w:num w:numId="54">
    <w:abstractNumId w:val="54"/>
  </w:num>
  <w:num w:numId="55">
    <w:abstractNumId w:val="24"/>
  </w:num>
  <w:num w:numId="56">
    <w:abstractNumId w:val="47"/>
  </w:num>
  <w:num w:numId="57">
    <w:abstractNumId w:val="14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E2966"/>
    <w:rsid w:val="00020D90"/>
    <w:rsid w:val="00030400"/>
    <w:rsid w:val="000325F2"/>
    <w:rsid w:val="00072162"/>
    <w:rsid w:val="000760ED"/>
    <w:rsid w:val="00096392"/>
    <w:rsid w:val="000C25C4"/>
    <w:rsid w:val="001161D9"/>
    <w:rsid w:val="00131E83"/>
    <w:rsid w:val="00152CB6"/>
    <w:rsid w:val="00186338"/>
    <w:rsid w:val="001C1519"/>
    <w:rsid w:val="001C18C7"/>
    <w:rsid w:val="001E113D"/>
    <w:rsid w:val="001F5733"/>
    <w:rsid w:val="00200D71"/>
    <w:rsid w:val="00220342"/>
    <w:rsid w:val="00255EE8"/>
    <w:rsid w:val="00274B36"/>
    <w:rsid w:val="00290AED"/>
    <w:rsid w:val="002A5F04"/>
    <w:rsid w:val="002F53FC"/>
    <w:rsid w:val="00323561"/>
    <w:rsid w:val="00355190"/>
    <w:rsid w:val="00380B89"/>
    <w:rsid w:val="0038695F"/>
    <w:rsid w:val="003E0F0B"/>
    <w:rsid w:val="00411AA6"/>
    <w:rsid w:val="004133A1"/>
    <w:rsid w:val="00485ABE"/>
    <w:rsid w:val="004A2461"/>
    <w:rsid w:val="004E2966"/>
    <w:rsid w:val="004E33CF"/>
    <w:rsid w:val="005327BB"/>
    <w:rsid w:val="00537A75"/>
    <w:rsid w:val="00547591"/>
    <w:rsid w:val="005507F7"/>
    <w:rsid w:val="00561FA0"/>
    <w:rsid w:val="00572844"/>
    <w:rsid w:val="005B4401"/>
    <w:rsid w:val="005C43DF"/>
    <w:rsid w:val="005E474C"/>
    <w:rsid w:val="00600626"/>
    <w:rsid w:val="00602BFD"/>
    <w:rsid w:val="006149D2"/>
    <w:rsid w:val="00671B05"/>
    <w:rsid w:val="006C199F"/>
    <w:rsid w:val="006E1EAB"/>
    <w:rsid w:val="006E2738"/>
    <w:rsid w:val="006E45A8"/>
    <w:rsid w:val="006E5B86"/>
    <w:rsid w:val="006F379B"/>
    <w:rsid w:val="00713846"/>
    <w:rsid w:val="00747010"/>
    <w:rsid w:val="0074750F"/>
    <w:rsid w:val="00760C77"/>
    <w:rsid w:val="007C3106"/>
    <w:rsid w:val="007D5322"/>
    <w:rsid w:val="007E40C6"/>
    <w:rsid w:val="007F4EAB"/>
    <w:rsid w:val="00806178"/>
    <w:rsid w:val="008120F6"/>
    <w:rsid w:val="00827F16"/>
    <w:rsid w:val="00845161"/>
    <w:rsid w:val="00845410"/>
    <w:rsid w:val="00856A1D"/>
    <w:rsid w:val="00861F1E"/>
    <w:rsid w:val="008B6C0D"/>
    <w:rsid w:val="008D54F3"/>
    <w:rsid w:val="009428C8"/>
    <w:rsid w:val="00971435"/>
    <w:rsid w:val="00973651"/>
    <w:rsid w:val="0098082B"/>
    <w:rsid w:val="009B6BD0"/>
    <w:rsid w:val="009C3279"/>
    <w:rsid w:val="009D5BF5"/>
    <w:rsid w:val="00A147FB"/>
    <w:rsid w:val="00A16290"/>
    <w:rsid w:val="00A36BBB"/>
    <w:rsid w:val="00A546BB"/>
    <w:rsid w:val="00AA6DAD"/>
    <w:rsid w:val="00AA7825"/>
    <w:rsid w:val="00AB75FC"/>
    <w:rsid w:val="00AC3F1B"/>
    <w:rsid w:val="00AE4541"/>
    <w:rsid w:val="00AF487A"/>
    <w:rsid w:val="00B60F49"/>
    <w:rsid w:val="00BB03D3"/>
    <w:rsid w:val="00BD01A4"/>
    <w:rsid w:val="00BD6DCD"/>
    <w:rsid w:val="00C17CD7"/>
    <w:rsid w:val="00C30732"/>
    <w:rsid w:val="00C30B15"/>
    <w:rsid w:val="00C42BC2"/>
    <w:rsid w:val="00C77184"/>
    <w:rsid w:val="00CA025C"/>
    <w:rsid w:val="00CA265D"/>
    <w:rsid w:val="00CE350C"/>
    <w:rsid w:val="00D20BA6"/>
    <w:rsid w:val="00D21F23"/>
    <w:rsid w:val="00D549CE"/>
    <w:rsid w:val="00D81970"/>
    <w:rsid w:val="00E14B82"/>
    <w:rsid w:val="00E442C1"/>
    <w:rsid w:val="00EA40CA"/>
    <w:rsid w:val="00EB084D"/>
    <w:rsid w:val="00EC0C38"/>
    <w:rsid w:val="00EC4135"/>
    <w:rsid w:val="00F10709"/>
    <w:rsid w:val="00F6647C"/>
    <w:rsid w:val="00F75CF0"/>
    <w:rsid w:val="00FB0383"/>
    <w:rsid w:val="00FB3E90"/>
    <w:rsid w:val="00FB7281"/>
    <w:rsid w:val="00FB76CF"/>
    <w:rsid w:val="00FB77BC"/>
    <w:rsid w:val="00FD61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C77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760C77"/>
    <w:pPr>
      <w:keepNext/>
      <w:numPr>
        <w:numId w:val="1"/>
      </w:num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2">
    <w:name w:val="heading 2"/>
    <w:basedOn w:val="a"/>
    <w:next w:val="a"/>
    <w:link w:val="20"/>
    <w:uiPriority w:val="99"/>
    <w:qFormat/>
    <w:rsid w:val="00760C77"/>
    <w:pPr>
      <w:keepNext/>
      <w:numPr>
        <w:ilvl w:val="1"/>
        <w:numId w:val="1"/>
      </w:numPr>
      <w:tabs>
        <w:tab w:val="clear" w:pos="1001"/>
        <w:tab w:val="num" w:pos="576"/>
      </w:tabs>
      <w:spacing w:before="240" w:after="60" w:line="240" w:lineRule="auto"/>
      <w:ind w:left="576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760C77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760C77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760C77"/>
    <w:pPr>
      <w:numPr>
        <w:ilvl w:val="4"/>
        <w:numId w:val="1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760C77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7">
    <w:name w:val="heading 7"/>
    <w:basedOn w:val="a"/>
    <w:next w:val="a"/>
    <w:link w:val="70"/>
    <w:uiPriority w:val="99"/>
    <w:qFormat/>
    <w:rsid w:val="00760C77"/>
    <w:pPr>
      <w:numPr>
        <w:ilvl w:val="6"/>
        <w:numId w:val="1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760C77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760C77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60C7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760C7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60C77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760C7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760C7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760C77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760C7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760C7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760C77"/>
    <w:rPr>
      <w:rFonts w:ascii="Arial" w:eastAsia="Times New Roman" w:hAnsi="Arial" w:cs="Arial"/>
      <w:lang w:eastAsia="ru-RU"/>
    </w:rPr>
  </w:style>
  <w:style w:type="paragraph" w:styleId="a3">
    <w:name w:val="Normal (Web)"/>
    <w:aliases w:val="Обычный (Web)"/>
    <w:basedOn w:val="a"/>
    <w:uiPriority w:val="99"/>
    <w:qFormat/>
    <w:rsid w:val="00760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4">
    <w:name w:val="Верхний колонтитул Знак"/>
    <w:basedOn w:val="a0"/>
    <w:link w:val="a5"/>
    <w:uiPriority w:val="99"/>
    <w:semiHidden/>
    <w:rsid w:val="00760C77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header"/>
    <w:basedOn w:val="a"/>
    <w:link w:val="a4"/>
    <w:uiPriority w:val="99"/>
    <w:semiHidden/>
    <w:rsid w:val="00760C7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11">
    <w:name w:val="Верхний колонтитул Знак1"/>
    <w:basedOn w:val="a0"/>
    <w:uiPriority w:val="99"/>
    <w:semiHidden/>
    <w:rsid w:val="00760C77"/>
    <w:rPr>
      <w:rFonts w:eastAsiaTheme="minorEastAsia"/>
      <w:lang w:eastAsia="ru-RU"/>
    </w:rPr>
  </w:style>
  <w:style w:type="character" w:customStyle="1" w:styleId="a6">
    <w:name w:val="Нижний колонтитул Знак"/>
    <w:basedOn w:val="a0"/>
    <w:link w:val="a7"/>
    <w:uiPriority w:val="99"/>
    <w:rsid w:val="00760C77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6"/>
    <w:uiPriority w:val="99"/>
    <w:rsid w:val="00760C7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12">
    <w:name w:val="Нижний колонтитул Знак1"/>
    <w:basedOn w:val="a0"/>
    <w:uiPriority w:val="99"/>
    <w:semiHidden/>
    <w:rsid w:val="00760C77"/>
    <w:rPr>
      <w:rFonts w:eastAsiaTheme="minorEastAsia"/>
      <w:lang w:eastAsia="ru-RU"/>
    </w:rPr>
  </w:style>
  <w:style w:type="paragraph" w:styleId="a8">
    <w:name w:val="caption"/>
    <w:basedOn w:val="a"/>
    <w:next w:val="a"/>
    <w:qFormat/>
    <w:rsid w:val="00760C7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paragraph" w:styleId="a9">
    <w:name w:val="Title"/>
    <w:basedOn w:val="a"/>
    <w:link w:val="aa"/>
    <w:qFormat/>
    <w:rsid w:val="00760C7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a">
    <w:name w:val="Название Знак"/>
    <w:basedOn w:val="a0"/>
    <w:link w:val="a9"/>
    <w:rsid w:val="00760C7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Body Text"/>
    <w:basedOn w:val="a"/>
    <w:link w:val="ac"/>
    <w:semiHidden/>
    <w:rsid w:val="00760C7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c">
    <w:name w:val="Основной текст Знак"/>
    <w:basedOn w:val="a0"/>
    <w:link w:val="ab"/>
    <w:semiHidden/>
    <w:rsid w:val="00760C7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d">
    <w:name w:val="Основной текст с отступом Знак"/>
    <w:basedOn w:val="a0"/>
    <w:link w:val="ae"/>
    <w:uiPriority w:val="99"/>
    <w:semiHidden/>
    <w:rsid w:val="00760C77"/>
    <w:rPr>
      <w:rFonts w:ascii="Times New Roman" w:eastAsia="Times New Roman" w:hAnsi="Times New Roman" w:cs="Times New Roman"/>
      <w:sz w:val="24"/>
      <w:szCs w:val="20"/>
    </w:rPr>
  </w:style>
  <w:style w:type="paragraph" w:styleId="ae">
    <w:name w:val="Body Text Indent"/>
    <w:basedOn w:val="a"/>
    <w:link w:val="ad"/>
    <w:uiPriority w:val="99"/>
    <w:semiHidden/>
    <w:rsid w:val="00760C77"/>
    <w:pPr>
      <w:spacing w:after="0" w:line="240" w:lineRule="auto"/>
      <w:ind w:left="567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13">
    <w:name w:val="Основной текст с отступом Знак1"/>
    <w:basedOn w:val="a0"/>
    <w:uiPriority w:val="99"/>
    <w:semiHidden/>
    <w:rsid w:val="00760C77"/>
    <w:rPr>
      <w:rFonts w:eastAsiaTheme="minorEastAsia"/>
      <w:lang w:eastAsia="ru-RU"/>
    </w:rPr>
  </w:style>
  <w:style w:type="paragraph" w:styleId="af">
    <w:name w:val="Subtitle"/>
    <w:basedOn w:val="a"/>
    <w:link w:val="af0"/>
    <w:qFormat/>
    <w:rsid w:val="00760C7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0">
    <w:name w:val="Подзаголовок Знак"/>
    <w:basedOn w:val="a0"/>
    <w:link w:val="af"/>
    <w:rsid w:val="00760C7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760C77"/>
    <w:rPr>
      <w:rFonts w:ascii="Times New Roman" w:eastAsia="Times New Roman" w:hAnsi="Times New Roman" w:cs="Times New Roman"/>
      <w:bCs/>
      <w:sz w:val="24"/>
      <w:szCs w:val="20"/>
    </w:rPr>
  </w:style>
  <w:style w:type="paragraph" w:styleId="22">
    <w:name w:val="Body Text Indent 2"/>
    <w:basedOn w:val="a"/>
    <w:link w:val="21"/>
    <w:uiPriority w:val="99"/>
    <w:semiHidden/>
    <w:rsid w:val="00760C77"/>
    <w:pPr>
      <w:spacing w:after="0" w:line="240" w:lineRule="auto"/>
      <w:ind w:left="175" w:hanging="175"/>
      <w:jc w:val="both"/>
    </w:pPr>
    <w:rPr>
      <w:rFonts w:ascii="Times New Roman" w:eastAsia="Times New Roman" w:hAnsi="Times New Roman" w:cs="Times New Roman"/>
      <w:bCs/>
      <w:sz w:val="24"/>
      <w:szCs w:val="20"/>
      <w:lang w:eastAsia="en-US"/>
    </w:rPr>
  </w:style>
  <w:style w:type="character" w:customStyle="1" w:styleId="210">
    <w:name w:val="Основной текст с отступом 2 Знак1"/>
    <w:basedOn w:val="a0"/>
    <w:uiPriority w:val="99"/>
    <w:semiHidden/>
    <w:rsid w:val="00760C77"/>
    <w:rPr>
      <w:rFonts w:eastAsiaTheme="minorEastAsia"/>
      <w:lang w:eastAsia="ru-RU"/>
    </w:rPr>
  </w:style>
  <w:style w:type="paragraph" w:styleId="31">
    <w:name w:val="Body Text Indent 3"/>
    <w:basedOn w:val="a"/>
    <w:link w:val="32"/>
    <w:uiPriority w:val="99"/>
    <w:rsid w:val="00760C77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760C7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1">
    <w:name w:val="Текст Знак"/>
    <w:basedOn w:val="a0"/>
    <w:link w:val="af2"/>
    <w:uiPriority w:val="99"/>
    <w:semiHidden/>
    <w:rsid w:val="00760C77"/>
    <w:rPr>
      <w:rFonts w:ascii="Courier New" w:eastAsia="Times New Roman" w:hAnsi="Courier New" w:cs="Times New Roman"/>
      <w:sz w:val="20"/>
      <w:szCs w:val="20"/>
    </w:rPr>
  </w:style>
  <w:style w:type="paragraph" w:styleId="af2">
    <w:name w:val="Plain Text"/>
    <w:basedOn w:val="a"/>
    <w:link w:val="af1"/>
    <w:uiPriority w:val="99"/>
    <w:semiHidden/>
    <w:rsid w:val="00760C7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14">
    <w:name w:val="Текст Знак1"/>
    <w:basedOn w:val="a0"/>
    <w:uiPriority w:val="99"/>
    <w:semiHidden/>
    <w:rsid w:val="00760C77"/>
    <w:rPr>
      <w:rFonts w:ascii="Consolas" w:eastAsiaTheme="minorEastAsia" w:hAnsi="Consolas" w:cs="Consolas"/>
      <w:sz w:val="21"/>
      <w:szCs w:val="21"/>
      <w:lang w:eastAsia="ru-RU"/>
    </w:rPr>
  </w:style>
  <w:style w:type="paragraph" w:styleId="af3">
    <w:name w:val="List Paragraph"/>
    <w:basedOn w:val="a"/>
    <w:uiPriority w:val="34"/>
    <w:qFormat/>
    <w:rsid w:val="00760C77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af4">
    <w:name w:val="Содержимое таблицы"/>
    <w:basedOn w:val="a"/>
    <w:rsid w:val="00760C77"/>
    <w:pPr>
      <w:widowControl w:val="0"/>
      <w:suppressLineNumbers/>
      <w:suppressAutoHyphens/>
      <w:spacing w:after="0" w:line="240" w:lineRule="auto"/>
    </w:pPr>
    <w:rPr>
      <w:rFonts w:ascii="Arial" w:eastAsia="Calibri" w:hAnsi="Arial" w:cs="Times New Roman"/>
      <w:kern w:val="2"/>
      <w:sz w:val="20"/>
      <w:szCs w:val="24"/>
      <w:lang w:eastAsia="en-US"/>
    </w:rPr>
  </w:style>
  <w:style w:type="character" w:styleId="af5">
    <w:name w:val="Strong"/>
    <w:basedOn w:val="a0"/>
    <w:qFormat/>
    <w:rsid w:val="00760C77"/>
    <w:rPr>
      <w:rFonts w:cs="Times New Roman"/>
      <w:b/>
      <w:bCs/>
    </w:rPr>
  </w:style>
  <w:style w:type="paragraph" w:customStyle="1" w:styleId="af6">
    <w:name w:val="a"/>
    <w:basedOn w:val="a"/>
    <w:uiPriority w:val="99"/>
    <w:rsid w:val="00760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Схема документа Знак"/>
    <w:basedOn w:val="a0"/>
    <w:link w:val="af8"/>
    <w:uiPriority w:val="99"/>
    <w:semiHidden/>
    <w:rsid w:val="00760C77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af8">
    <w:name w:val="Document Map"/>
    <w:basedOn w:val="a"/>
    <w:link w:val="af7"/>
    <w:uiPriority w:val="99"/>
    <w:semiHidden/>
    <w:rsid w:val="00760C77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en-US"/>
    </w:rPr>
  </w:style>
  <w:style w:type="character" w:customStyle="1" w:styleId="15">
    <w:name w:val="Схема документа Знак1"/>
    <w:basedOn w:val="a0"/>
    <w:uiPriority w:val="99"/>
    <w:semiHidden/>
    <w:rsid w:val="00760C77"/>
    <w:rPr>
      <w:rFonts w:ascii="Tahoma" w:eastAsiaTheme="minorEastAsia" w:hAnsi="Tahoma" w:cs="Tahoma"/>
      <w:sz w:val="16"/>
      <w:szCs w:val="16"/>
      <w:lang w:eastAsia="ru-RU"/>
    </w:rPr>
  </w:style>
  <w:style w:type="table" w:styleId="af9">
    <w:name w:val="Table Grid"/>
    <w:basedOn w:val="a1"/>
    <w:uiPriority w:val="59"/>
    <w:rsid w:val="00760C7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60C77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numbering" w:customStyle="1" w:styleId="16">
    <w:name w:val="Нет списка1"/>
    <w:next w:val="a2"/>
    <w:uiPriority w:val="99"/>
    <w:semiHidden/>
    <w:unhideWhenUsed/>
    <w:rsid w:val="00760C77"/>
  </w:style>
  <w:style w:type="table" w:customStyle="1" w:styleId="17">
    <w:name w:val="Сетка таблицы1"/>
    <w:basedOn w:val="a1"/>
    <w:next w:val="af9"/>
    <w:uiPriority w:val="59"/>
    <w:rsid w:val="00760C77"/>
    <w:pPr>
      <w:spacing w:after="0" w:line="240" w:lineRule="auto"/>
    </w:pPr>
    <w:rPr>
      <w:rFonts w:ascii="Times New Roman" w:eastAsia="Calibri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Balloon Text"/>
    <w:basedOn w:val="a"/>
    <w:link w:val="afb"/>
    <w:uiPriority w:val="99"/>
    <w:semiHidden/>
    <w:unhideWhenUsed/>
    <w:rsid w:val="00760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760C77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fc">
    <w:name w:val="Основной текст_"/>
    <w:link w:val="23"/>
    <w:locked/>
    <w:rsid w:val="00760C77"/>
    <w:rPr>
      <w:sz w:val="26"/>
      <w:szCs w:val="26"/>
      <w:shd w:val="clear" w:color="auto" w:fill="FFFFFF"/>
    </w:rPr>
  </w:style>
  <w:style w:type="paragraph" w:customStyle="1" w:styleId="23">
    <w:name w:val="Основной текст2"/>
    <w:basedOn w:val="a"/>
    <w:link w:val="afc"/>
    <w:rsid w:val="00760C77"/>
    <w:pPr>
      <w:widowControl w:val="0"/>
      <w:shd w:val="clear" w:color="auto" w:fill="FFFFFF"/>
      <w:spacing w:before="360" w:after="360" w:line="0" w:lineRule="atLeast"/>
      <w:ind w:hanging="360"/>
      <w:jc w:val="center"/>
    </w:pPr>
    <w:rPr>
      <w:rFonts w:eastAsiaTheme="minorHAnsi"/>
      <w:sz w:val="26"/>
      <w:szCs w:val="26"/>
      <w:lang w:eastAsia="en-US"/>
    </w:rPr>
  </w:style>
  <w:style w:type="character" w:customStyle="1" w:styleId="18">
    <w:name w:val="Заголовок №1_"/>
    <w:link w:val="19"/>
    <w:locked/>
    <w:rsid w:val="00760C77"/>
    <w:rPr>
      <w:b/>
      <w:bCs/>
      <w:sz w:val="26"/>
      <w:szCs w:val="26"/>
      <w:shd w:val="clear" w:color="auto" w:fill="FFFFFF"/>
    </w:rPr>
  </w:style>
  <w:style w:type="paragraph" w:customStyle="1" w:styleId="19">
    <w:name w:val="Заголовок №1"/>
    <w:basedOn w:val="a"/>
    <w:link w:val="18"/>
    <w:rsid w:val="00760C77"/>
    <w:pPr>
      <w:widowControl w:val="0"/>
      <w:shd w:val="clear" w:color="auto" w:fill="FFFFFF"/>
      <w:spacing w:after="480" w:line="0" w:lineRule="atLeast"/>
      <w:jc w:val="center"/>
      <w:outlineLvl w:val="0"/>
    </w:pPr>
    <w:rPr>
      <w:rFonts w:eastAsiaTheme="minorHAnsi"/>
      <w:b/>
      <w:bCs/>
      <w:sz w:val="26"/>
      <w:szCs w:val="26"/>
      <w:lang w:eastAsia="en-US"/>
    </w:rPr>
  </w:style>
  <w:style w:type="character" w:customStyle="1" w:styleId="24">
    <w:name w:val="Заголовок №2_"/>
    <w:link w:val="25"/>
    <w:locked/>
    <w:rsid w:val="00760C77"/>
    <w:rPr>
      <w:b/>
      <w:bCs/>
      <w:shd w:val="clear" w:color="auto" w:fill="FFFFFF"/>
    </w:rPr>
  </w:style>
  <w:style w:type="paragraph" w:customStyle="1" w:styleId="25">
    <w:name w:val="Заголовок №2"/>
    <w:basedOn w:val="a"/>
    <w:link w:val="24"/>
    <w:rsid w:val="00760C77"/>
    <w:pPr>
      <w:widowControl w:val="0"/>
      <w:shd w:val="clear" w:color="auto" w:fill="FFFFFF"/>
      <w:spacing w:before="480" w:after="480" w:line="0" w:lineRule="atLeast"/>
      <w:outlineLvl w:val="1"/>
    </w:pPr>
    <w:rPr>
      <w:rFonts w:eastAsiaTheme="minorHAnsi"/>
      <w:b/>
      <w:bCs/>
      <w:lang w:eastAsia="en-US"/>
    </w:rPr>
  </w:style>
  <w:style w:type="character" w:customStyle="1" w:styleId="11pt">
    <w:name w:val="Основной текст + 11 pt"/>
    <w:rsid w:val="00760C7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1a">
    <w:name w:val="Основной текст1"/>
    <w:rsid w:val="00760C7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apple-converted-space">
    <w:name w:val="apple-converted-space"/>
    <w:basedOn w:val="a0"/>
    <w:rsid w:val="004A2461"/>
  </w:style>
  <w:style w:type="paragraph" w:customStyle="1" w:styleId="TableContents">
    <w:name w:val="Table Contents"/>
    <w:basedOn w:val="a"/>
    <w:rsid w:val="004A2461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paragraph" w:styleId="afd">
    <w:name w:val="No Spacing"/>
    <w:uiPriority w:val="1"/>
    <w:qFormat/>
    <w:rsid w:val="004A2461"/>
    <w:pPr>
      <w:spacing w:after="0" w:line="240" w:lineRule="auto"/>
    </w:pPr>
    <w:rPr>
      <w:rFonts w:ascii="Calibri" w:eastAsia="Calibri" w:hAnsi="Calibri" w:cs="Times New Roman"/>
    </w:rPr>
  </w:style>
  <w:style w:type="character" w:styleId="afe">
    <w:name w:val="Emphasis"/>
    <w:basedOn w:val="a0"/>
    <w:qFormat/>
    <w:rsid w:val="004A2461"/>
    <w:rPr>
      <w:i/>
      <w:iCs/>
    </w:rPr>
  </w:style>
  <w:style w:type="table" w:customStyle="1" w:styleId="26">
    <w:name w:val="Сетка таблицы2"/>
    <w:basedOn w:val="a1"/>
    <w:next w:val="af9"/>
    <w:uiPriority w:val="59"/>
    <w:rsid w:val="004A24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2">
    <w:name w:val="c2"/>
    <w:basedOn w:val="a0"/>
    <w:rsid w:val="00856A1D"/>
  </w:style>
  <w:style w:type="paragraph" w:styleId="aff">
    <w:name w:val="List"/>
    <w:basedOn w:val="ab"/>
    <w:semiHidden/>
    <w:unhideWhenUsed/>
    <w:rsid w:val="007C3106"/>
    <w:pPr>
      <w:widowControl w:val="0"/>
      <w:suppressAutoHyphens/>
      <w:spacing w:after="120"/>
    </w:pPr>
    <w:rPr>
      <w:rFonts w:eastAsia="Andale Sans UI" w:cs="Tahoma"/>
      <w:kern w:val="2"/>
      <w:szCs w:val="24"/>
    </w:rPr>
  </w:style>
  <w:style w:type="paragraph" w:customStyle="1" w:styleId="aff0">
    <w:name w:val="Заголовок"/>
    <w:basedOn w:val="a"/>
    <w:next w:val="ab"/>
    <w:rsid w:val="007C3106"/>
    <w:pPr>
      <w:keepNext/>
      <w:widowControl w:val="0"/>
      <w:suppressAutoHyphens/>
      <w:spacing w:before="240" w:after="120" w:line="240" w:lineRule="auto"/>
    </w:pPr>
    <w:rPr>
      <w:rFonts w:ascii="Arial" w:eastAsia="Andale Sans UI" w:hAnsi="Arial" w:cs="Tahoma"/>
      <w:kern w:val="2"/>
      <w:sz w:val="28"/>
      <w:szCs w:val="28"/>
    </w:rPr>
  </w:style>
  <w:style w:type="paragraph" w:customStyle="1" w:styleId="1b">
    <w:name w:val="Указатель1"/>
    <w:basedOn w:val="a"/>
    <w:rsid w:val="007C3106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ahoma"/>
      <w:kern w:val="2"/>
      <w:sz w:val="24"/>
      <w:szCs w:val="24"/>
    </w:rPr>
  </w:style>
  <w:style w:type="paragraph" w:customStyle="1" w:styleId="WW-">
    <w:name w:val="WW-Заголовок"/>
    <w:basedOn w:val="aff0"/>
    <w:next w:val="af"/>
    <w:rsid w:val="007C3106"/>
  </w:style>
  <w:style w:type="paragraph" w:customStyle="1" w:styleId="aff1">
    <w:name w:val="Заголовок таблицы"/>
    <w:basedOn w:val="af4"/>
    <w:rsid w:val="007C3106"/>
    <w:pPr>
      <w:jc w:val="center"/>
    </w:pPr>
    <w:rPr>
      <w:rFonts w:ascii="Times New Roman" w:eastAsia="Andale Sans UI" w:hAnsi="Times New Roman"/>
      <w:b/>
      <w:bCs/>
      <w:sz w:val="24"/>
      <w:lang w:eastAsia="ru-RU"/>
    </w:rPr>
  </w:style>
  <w:style w:type="paragraph" w:customStyle="1" w:styleId="1c">
    <w:name w:val="Абзац списка1"/>
    <w:basedOn w:val="a"/>
    <w:rsid w:val="007C3106"/>
    <w:pPr>
      <w:widowControl w:val="0"/>
      <w:suppressAutoHyphens/>
      <w:spacing w:after="0" w:line="240" w:lineRule="auto"/>
      <w:ind w:left="720"/>
    </w:pPr>
    <w:rPr>
      <w:rFonts w:ascii="Times New Roman" w:eastAsia="Andale Sans UI" w:hAnsi="Times New Roman" w:cs="Times New Roman"/>
      <w:kern w:val="2"/>
      <w:sz w:val="24"/>
      <w:szCs w:val="24"/>
    </w:rPr>
  </w:style>
  <w:style w:type="character" w:customStyle="1" w:styleId="Absatz-Standardschriftart">
    <w:name w:val="Absatz-Standardschriftart"/>
    <w:rsid w:val="007C3106"/>
  </w:style>
  <w:style w:type="character" w:customStyle="1" w:styleId="aff2">
    <w:name w:val="Символ нумерации"/>
    <w:rsid w:val="007C3106"/>
  </w:style>
  <w:style w:type="character" w:customStyle="1" w:styleId="aff3">
    <w:name w:val="Маркеры списка"/>
    <w:rsid w:val="007C3106"/>
    <w:rPr>
      <w:rFonts w:ascii="OpenSymbol" w:eastAsia="OpenSymbol" w:hAnsi="OpenSymbol" w:cs="OpenSymbol" w:hint="default"/>
    </w:rPr>
  </w:style>
  <w:style w:type="paragraph" w:customStyle="1" w:styleId="1d">
    <w:name w:val="Стиль1"/>
    <w:basedOn w:val="a"/>
    <w:qFormat/>
    <w:rsid w:val="00F6647C"/>
    <w:pPr>
      <w:spacing w:line="240" w:lineRule="auto"/>
      <w:contextualSpacing/>
      <w:jc w:val="both"/>
    </w:pPr>
    <w:rPr>
      <w:rFonts w:ascii="Times New Roman" w:eastAsia="Calibri" w:hAnsi="Times New Roman" w:cs="Times New Roman"/>
      <w:sz w:val="24"/>
      <w:lang w:eastAsia="en-US"/>
    </w:rPr>
  </w:style>
  <w:style w:type="paragraph" w:customStyle="1" w:styleId="nospacing">
    <w:name w:val="nospacing"/>
    <w:basedOn w:val="a"/>
    <w:uiPriority w:val="99"/>
    <w:qFormat/>
    <w:rsid w:val="00200D71"/>
    <w:pPr>
      <w:spacing w:before="100" w:beforeAutospacing="1" w:after="100" w:afterAutospacing="1" w:line="240" w:lineRule="auto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C77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760C77"/>
    <w:pPr>
      <w:keepNext/>
      <w:numPr>
        <w:numId w:val="1"/>
      </w:num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2">
    <w:name w:val="heading 2"/>
    <w:basedOn w:val="a"/>
    <w:next w:val="a"/>
    <w:link w:val="20"/>
    <w:uiPriority w:val="99"/>
    <w:qFormat/>
    <w:rsid w:val="00760C77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760C77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760C77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760C77"/>
    <w:pPr>
      <w:numPr>
        <w:ilvl w:val="4"/>
        <w:numId w:val="1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760C77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7">
    <w:name w:val="heading 7"/>
    <w:basedOn w:val="a"/>
    <w:next w:val="a"/>
    <w:link w:val="70"/>
    <w:uiPriority w:val="99"/>
    <w:qFormat/>
    <w:rsid w:val="00760C77"/>
    <w:pPr>
      <w:numPr>
        <w:ilvl w:val="6"/>
        <w:numId w:val="1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760C77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760C77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60C7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760C7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60C77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760C7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760C7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760C77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760C7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760C7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760C77"/>
    <w:rPr>
      <w:rFonts w:ascii="Arial" w:eastAsia="Times New Roman" w:hAnsi="Arial" w:cs="Arial"/>
      <w:lang w:eastAsia="ru-RU"/>
    </w:rPr>
  </w:style>
  <w:style w:type="paragraph" w:styleId="a3">
    <w:name w:val="Normal (Web)"/>
    <w:basedOn w:val="a"/>
    <w:rsid w:val="00760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4">
    <w:name w:val="Верхний колонтитул Знак"/>
    <w:basedOn w:val="a0"/>
    <w:link w:val="a5"/>
    <w:uiPriority w:val="99"/>
    <w:semiHidden/>
    <w:rsid w:val="00760C77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header"/>
    <w:basedOn w:val="a"/>
    <w:link w:val="a4"/>
    <w:uiPriority w:val="99"/>
    <w:semiHidden/>
    <w:rsid w:val="00760C7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11">
    <w:name w:val="Верхний колонтитул Знак1"/>
    <w:basedOn w:val="a0"/>
    <w:uiPriority w:val="99"/>
    <w:semiHidden/>
    <w:rsid w:val="00760C77"/>
    <w:rPr>
      <w:rFonts w:eastAsiaTheme="minorEastAsia"/>
      <w:lang w:eastAsia="ru-RU"/>
    </w:rPr>
  </w:style>
  <w:style w:type="character" w:customStyle="1" w:styleId="a6">
    <w:name w:val="Нижний колонтитул Знак"/>
    <w:basedOn w:val="a0"/>
    <w:link w:val="a7"/>
    <w:uiPriority w:val="99"/>
    <w:rsid w:val="00760C77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6"/>
    <w:uiPriority w:val="99"/>
    <w:rsid w:val="00760C7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12">
    <w:name w:val="Нижний колонтитул Знак1"/>
    <w:basedOn w:val="a0"/>
    <w:uiPriority w:val="99"/>
    <w:semiHidden/>
    <w:rsid w:val="00760C77"/>
    <w:rPr>
      <w:rFonts w:eastAsiaTheme="minorEastAsia"/>
      <w:lang w:eastAsia="ru-RU"/>
    </w:rPr>
  </w:style>
  <w:style w:type="paragraph" w:styleId="a8">
    <w:name w:val="caption"/>
    <w:basedOn w:val="a"/>
    <w:next w:val="a"/>
    <w:qFormat/>
    <w:rsid w:val="00760C7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paragraph" w:styleId="a9">
    <w:name w:val="Title"/>
    <w:basedOn w:val="a"/>
    <w:link w:val="aa"/>
    <w:qFormat/>
    <w:rsid w:val="00760C7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a">
    <w:name w:val="Название Знак"/>
    <w:basedOn w:val="a0"/>
    <w:link w:val="a9"/>
    <w:rsid w:val="00760C7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Body Text"/>
    <w:basedOn w:val="a"/>
    <w:link w:val="ac"/>
    <w:semiHidden/>
    <w:rsid w:val="00760C7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c">
    <w:name w:val="Основной текст Знак"/>
    <w:basedOn w:val="a0"/>
    <w:link w:val="ab"/>
    <w:semiHidden/>
    <w:rsid w:val="00760C7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d">
    <w:name w:val="Основной текст с отступом Знак"/>
    <w:basedOn w:val="a0"/>
    <w:link w:val="ae"/>
    <w:uiPriority w:val="99"/>
    <w:semiHidden/>
    <w:rsid w:val="00760C77"/>
    <w:rPr>
      <w:rFonts w:ascii="Times New Roman" w:eastAsia="Times New Roman" w:hAnsi="Times New Roman" w:cs="Times New Roman"/>
      <w:sz w:val="24"/>
      <w:szCs w:val="20"/>
    </w:rPr>
  </w:style>
  <w:style w:type="paragraph" w:styleId="ae">
    <w:name w:val="Body Text Indent"/>
    <w:basedOn w:val="a"/>
    <w:link w:val="ad"/>
    <w:uiPriority w:val="99"/>
    <w:semiHidden/>
    <w:rsid w:val="00760C77"/>
    <w:pPr>
      <w:spacing w:after="0" w:line="240" w:lineRule="auto"/>
      <w:ind w:left="567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13">
    <w:name w:val="Основной текст с отступом Знак1"/>
    <w:basedOn w:val="a0"/>
    <w:uiPriority w:val="99"/>
    <w:semiHidden/>
    <w:rsid w:val="00760C77"/>
    <w:rPr>
      <w:rFonts w:eastAsiaTheme="minorEastAsia"/>
      <w:lang w:eastAsia="ru-RU"/>
    </w:rPr>
  </w:style>
  <w:style w:type="paragraph" w:styleId="af">
    <w:name w:val="Subtitle"/>
    <w:basedOn w:val="a"/>
    <w:link w:val="af0"/>
    <w:qFormat/>
    <w:rsid w:val="00760C7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0">
    <w:name w:val="Подзаголовок Знак"/>
    <w:basedOn w:val="a0"/>
    <w:link w:val="af"/>
    <w:rsid w:val="00760C7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760C77"/>
    <w:rPr>
      <w:rFonts w:ascii="Times New Roman" w:eastAsia="Times New Roman" w:hAnsi="Times New Roman" w:cs="Times New Roman"/>
      <w:bCs/>
      <w:sz w:val="24"/>
      <w:szCs w:val="20"/>
    </w:rPr>
  </w:style>
  <w:style w:type="paragraph" w:styleId="22">
    <w:name w:val="Body Text Indent 2"/>
    <w:basedOn w:val="a"/>
    <w:link w:val="21"/>
    <w:uiPriority w:val="99"/>
    <w:semiHidden/>
    <w:rsid w:val="00760C77"/>
    <w:pPr>
      <w:spacing w:after="0" w:line="240" w:lineRule="auto"/>
      <w:ind w:left="175" w:hanging="175"/>
      <w:jc w:val="both"/>
    </w:pPr>
    <w:rPr>
      <w:rFonts w:ascii="Times New Roman" w:eastAsia="Times New Roman" w:hAnsi="Times New Roman" w:cs="Times New Roman"/>
      <w:bCs/>
      <w:sz w:val="24"/>
      <w:szCs w:val="20"/>
      <w:lang w:eastAsia="en-US"/>
    </w:rPr>
  </w:style>
  <w:style w:type="character" w:customStyle="1" w:styleId="210">
    <w:name w:val="Основной текст с отступом 2 Знак1"/>
    <w:basedOn w:val="a0"/>
    <w:uiPriority w:val="99"/>
    <w:semiHidden/>
    <w:rsid w:val="00760C77"/>
    <w:rPr>
      <w:rFonts w:eastAsiaTheme="minorEastAsia"/>
      <w:lang w:eastAsia="ru-RU"/>
    </w:rPr>
  </w:style>
  <w:style w:type="paragraph" w:styleId="31">
    <w:name w:val="Body Text Indent 3"/>
    <w:basedOn w:val="a"/>
    <w:link w:val="32"/>
    <w:uiPriority w:val="99"/>
    <w:rsid w:val="00760C77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760C7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1">
    <w:name w:val="Текст Знак"/>
    <w:basedOn w:val="a0"/>
    <w:link w:val="af2"/>
    <w:uiPriority w:val="99"/>
    <w:semiHidden/>
    <w:rsid w:val="00760C77"/>
    <w:rPr>
      <w:rFonts w:ascii="Courier New" w:eastAsia="Times New Roman" w:hAnsi="Courier New" w:cs="Times New Roman"/>
      <w:sz w:val="20"/>
      <w:szCs w:val="20"/>
    </w:rPr>
  </w:style>
  <w:style w:type="paragraph" w:styleId="af2">
    <w:name w:val="Plain Text"/>
    <w:basedOn w:val="a"/>
    <w:link w:val="af1"/>
    <w:uiPriority w:val="99"/>
    <w:semiHidden/>
    <w:rsid w:val="00760C7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14">
    <w:name w:val="Текст Знак1"/>
    <w:basedOn w:val="a0"/>
    <w:uiPriority w:val="99"/>
    <w:semiHidden/>
    <w:rsid w:val="00760C77"/>
    <w:rPr>
      <w:rFonts w:ascii="Consolas" w:eastAsiaTheme="minorEastAsia" w:hAnsi="Consolas" w:cs="Consolas"/>
      <w:sz w:val="21"/>
      <w:szCs w:val="21"/>
      <w:lang w:eastAsia="ru-RU"/>
    </w:rPr>
  </w:style>
  <w:style w:type="paragraph" w:styleId="af3">
    <w:name w:val="List Paragraph"/>
    <w:basedOn w:val="a"/>
    <w:uiPriority w:val="34"/>
    <w:qFormat/>
    <w:rsid w:val="00760C77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af4">
    <w:name w:val="Содержимое таблицы"/>
    <w:basedOn w:val="a"/>
    <w:rsid w:val="00760C77"/>
    <w:pPr>
      <w:widowControl w:val="0"/>
      <w:suppressLineNumbers/>
      <w:suppressAutoHyphens/>
      <w:spacing w:after="0" w:line="240" w:lineRule="auto"/>
    </w:pPr>
    <w:rPr>
      <w:rFonts w:ascii="Arial" w:eastAsia="Calibri" w:hAnsi="Arial" w:cs="Times New Roman"/>
      <w:kern w:val="2"/>
      <w:sz w:val="20"/>
      <w:szCs w:val="24"/>
      <w:lang w:eastAsia="en-US"/>
    </w:rPr>
  </w:style>
  <w:style w:type="character" w:styleId="af5">
    <w:name w:val="Strong"/>
    <w:basedOn w:val="a0"/>
    <w:uiPriority w:val="22"/>
    <w:qFormat/>
    <w:rsid w:val="00760C77"/>
    <w:rPr>
      <w:rFonts w:cs="Times New Roman"/>
      <w:b/>
      <w:bCs/>
    </w:rPr>
  </w:style>
  <w:style w:type="paragraph" w:customStyle="1" w:styleId="af6">
    <w:name w:val="a"/>
    <w:basedOn w:val="a"/>
    <w:uiPriority w:val="99"/>
    <w:rsid w:val="00760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Схема документа Знак"/>
    <w:basedOn w:val="a0"/>
    <w:link w:val="af8"/>
    <w:uiPriority w:val="99"/>
    <w:semiHidden/>
    <w:rsid w:val="00760C77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af8">
    <w:name w:val="Document Map"/>
    <w:basedOn w:val="a"/>
    <w:link w:val="af7"/>
    <w:uiPriority w:val="99"/>
    <w:semiHidden/>
    <w:rsid w:val="00760C77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en-US"/>
    </w:rPr>
  </w:style>
  <w:style w:type="character" w:customStyle="1" w:styleId="15">
    <w:name w:val="Схема документа Знак1"/>
    <w:basedOn w:val="a0"/>
    <w:uiPriority w:val="99"/>
    <w:semiHidden/>
    <w:rsid w:val="00760C77"/>
    <w:rPr>
      <w:rFonts w:ascii="Tahoma" w:eastAsiaTheme="minorEastAsia" w:hAnsi="Tahoma" w:cs="Tahoma"/>
      <w:sz w:val="16"/>
      <w:szCs w:val="16"/>
      <w:lang w:eastAsia="ru-RU"/>
    </w:rPr>
  </w:style>
  <w:style w:type="table" w:styleId="af9">
    <w:name w:val="Table Grid"/>
    <w:basedOn w:val="a1"/>
    <w:uiPriority w:val="59"/>
    <w:rsid w:val="00760C7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60C77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numbering" w:customStyle="1" w:styleId="16">
    <w:name w:val="Нет списка1"/>
    <w:next w:val="a2"/>
    <w:uiPriority w:val="99"/>
    <w:semiHidden/>
    <w:unhideWhenUsed/>
    <w:rsid w:val="00760C77"/>
  </w:style>
  <w:style w:type="table" w:customStyle="1" w:styleId="17">
    <w:name w:val="Сетка таблицы1"/>
    <w:basedOn w:val="a1"/>
    <w:next w:val="af9"/>
    <w:uiPriority w:val="59"/>
    <w:rsid w:val="00760C77"/>
    <w:pPr>
      <w:spacing w:after="0" w:line="240" w:lineRule="auto"/>
    </w:pPr>
    <w:rPr>
      <w:rFonts w:ascii="Times New Roman" w:eastAsia="Calibri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Balloon Text"/>
    <w:basedOn w:val="a"/>
    <w:link w:val="afb"/>
    <w:uiPriority w:val="99"/>
    <w:semiHidden/>
    <w:unhideWhenUsed/>
    <w:rsid w:val="00760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760C77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fc">
    <w:name w:val="Основной текст_"/>
    <w:link w:val="23"/>
    <w:locked/>
    <w:rsid w:val="00760C77"/>
    <w:rPr>
      <w:sz w:val="26"/>
      <w:szCs w:val="26"/>
      <w:shd w:val="clear" w:color="auto" w:fill="FFFFFF"/>
    </w:rPr>
  </w:style>
  <w:style w:type="paragraph" w:customStyle="1" w:styleId="23">
    <w:name w:val="Основной текст2"/>
    <w:basedOn w:val="a"/>
    <w:link w:val="afc"/>
    <w:rsid w:val="00760C77"/>
    <w:pPr>
      <w:widowControl w:val="0"/>
      <w:shd w:val="clear" w:color="auto" w:fill="FFFFFF"/>
      <w:spacing w:before="360" w:after="360" w:line="0" w:lineRule="atLeast"/>
      <w:ind w:hanging="360"/>
      <w:jc w:val="center"/>
    </w:pPr>
    <w:rPr>
      <w:rFonts w:eastAsiaTheme="minorHAnsi"/>
      <w:sz w:val="26"/>
      <w:szCs w:val="26"/>
      <w:lang w:eastAsia="en-US"/>
    </w:rPr>
  </w:style>
  <w:style w:type="character" w:customStyle="1" w:styleId="18">
    <w:name w:val="Заголовок №1_"/>
    <w:link w:val="19"/>
    <w:locked/>
    <w:rsid w:val="00760C77"/>
    <w:rPr>
      <w:b/>
      <w:bCs/>
      <w:sz w:val="26"/>
      <w:szCs w:val="26"/>
      <w:shd w:val="clear" w:color="auto" w:fill="FFFFFF"/>
    </w:rPr>
  </w:style>
  <w:style w:type="paragraph" w:customStyle="1" w:styleId="19">
    <w:name w:val="Заголовок №1"/>
    <w:basedOn w:val="a"/>
    <w:link w:val="18"/>
    <w:rsid w:val="00760C77"/>
    <w:pPr>
      <w:widowControl w:val="0"/>
      <w:shd w:val="clear" w:color="auto" w:fill="FFFFFF"/>
      <w:spacing w:after="480" w:line="0" w:lineRule="atLeast"/>
      <w:jc w:val="center"/>
      <w:outlineLvl w:val="0"/>
    </w:pPr>
    <w:rPr>
      <w:rFonts w:eastAsiaTheme="minorHAnsi"/>
      <w:b/>
      <w:bCs/>
      <w:sz w:val="26"/>
      <w:szCs w:val="26"/>
      <w:lang w:eastAsia="en-US"/>
    </w:rPr>
  </w:style>
  <w:style w:type="character" w:customStyle="1" w:styleId="24">
    <w:name w:val="Заголовок №2_"/>
    <w:link w:val="25"/>
    <w:locked/>
    <w:rsid w:val="00760C77"/>
    <w:rPr>
      <w:b/>
      <w:bCs/>
      <w:shd w:val="clear" w:color="auto" w:fill="FFFFFF"/>
    </w:rPr>
  </w:style>
  <w:style w:type="paragraph" w:customStyle="1" w:styleId="25">
    <w:name w:val="Заголовок №2"/>
    <w:basedOn w:val="a"/>
    <w:link w:val="24"/>
    <w:rsid w:val="00760C77"/>
    <w:pPr>
      <w:widowControl w:val="0"/>
      <w:shd w:val="clear" w:color="auto" w:fill="FFFFFF"/>
      <w:spacing w:before="480" w:after="480" w:line="0" w:lineRule="atLeast"/>
      <w:outlineLvl w:val="1"/>
    </w:pPr>
    <w:rPr>
      <w:rFonts w:eastAsiaTheme="minorHAnsi"/>
      <w:b/>
      <w:bCs/>
      <w:lang w:eastAsia="en-US"/>
    </w:rPr>
  </w:style>
  <w:style w:type="character" w:customStyle="1" w:styleId="11pt">
    <w:name w:val="Основной текст + 11 pt"/>
    <w:rsid w:val="00760C7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1a">
    <w:name w:val="Основной текст1"/>
    <w:rsid w:val="00760C7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apple-converted-space">
    <w:name w:val="apple-converted-space"/>
    <w:basedOn w:val="a0"/>
    <w:rsid w:val="004A2461"/>
  </w:style>
  <w:style w:type="paragraph" w:customStyle="1" w:styleId="TableContents">
    <w:name w:val="Table Contents"/>
    <w:basedOn w:val="a"/>
    <w:rsid w:val="004A2461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paragraph" w:styleId="afd">
    <w:name w:val="No Spacing"/>
    <w:qFormat/>
    <w:rsid w:val="004A2461"/>
    <w:pPr>
      <w:spacing w:after="0" w:line="240" w:lineRule="auto"/>
    </w:pPr>
    <w:rPr>
      <w:rFonts w:ascii="Calibri" w:eastAsia="Calibri" w:hAnsi="Calibri" w:cs="Times New Roman"/>
    </w:rPr>
  </w:style>
  <w:style w:type="character" w:styleId="afe">
    <w:name w:val="Emphasis"/>
    <w:basedOn w:val="a0"/>
    <w:qFormat/>
    <w:rsid w:val="004A2461"/>
    <w:rPr>
      <w:i/>
      <w:iCs/>
    </w:rPr>
  </w:style>
  <w:style w:type="table" w:customStyle="1" w:styleId="26">
    <w:name w:val="Сетка таблицы2"/>
    <w:basedOn w:val="a1"/>
    <w:next w:val="af9"/>
    <w:uiPriority w:val="59"/>
    <w:rsid w:val="004A24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2">
    <w:name w:val="c2"/>
    <w:basedOn w:val="a0"/>
    <w:rsid w:val="00856A1D"/>
  </w:style>
  <w:style w:type="paragraph" w:styleId="aff">
    <w:name w:val="List"/>
    <w:basedOn w:val="ab"/>
    <w:semiHidden/>
    <w:unhideWhenUsed/>
    <w:rsid w:val="007C3106"/>
    <w:pPr>
      <w:widowControl w:val="0"/>
      <w:suppressAutoHyphens/>
      <w:spacing w:after="120"/>
    </w:pPr>
    <w:rPr>
      <w:rFonts w:eastAsia="Andale Sans UI" w:cs="Tahoma"/>
      <w:kern w:val="2"/>
      <w:szCs w:val="24"/>
    </w:rPr>
  </w:style>
  <w:style w:type="paragraph" w:customStyle="1" w:styleId="aff0">
    <w:name w:val="Заголовок"/>
    <w:basedOn w:val="a"/>
    <w:next w:val="ab"/>
    <w:rsid w:val="007C3106"/>
    <w:pPr>
      <w:keepNext/>
      <w:widowControl w:val="0"/>
      <w:suppressAutoHyphens/>
      <w:spacing w:before="240" w:after="120" w:line="240" w:lineRule="auto"/>
    </w:pPr>
    <w:rPr>
      <w:rFonts w:ascii="Arial" w:eastAsia="Andale Sans UI" w:hAnsi="Arial" w:cs="Tahoma"/>
      <w:kern w:val="2"/>
      <w:sz w:val="28"/>
      <w:szCs w:val="28"/>
    </w:rPr>
  </w:style>
  <w:style w:type="paragraph" w:customStyle="1" w:styleId="1b">
    <w:name w:val="Указатель1"/>
    <w:basedOn w:val="a"/>
    <w:rsid w:val="007C3106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ahoma"/>
      <w:kern w:val="2"/>
      <w:sz w:val="24"/>
      <w:szCs w:val="24"/>
    </w:rPr>
  </w:style>
  <w:style w:type="paragraph" w:customStyle="1" w:styleId="WW-">
    <w:name w:val="WW-Заголовок"/>
    <w:basedOn w:val="aff0"/>
    <w:next w:val="af"/>
    <w:rsid w:val="007C3106"/>
  </w:style>
  <w:style w:type="paragraph" w:customStyle="1" w:styleId="aff1">
    <w:name w:val="Заголовок таблицы"/>
    <w:basedOn w:val="af4"/>
    <w:rsid w:val="007C3106"/>
    <w:pPr>
      <w:jc w:val="center"/>
    </w:pPr>
    <w:rPr>
      <w:rFonts w:ascii="Times New Roman" w:eastAsia="Andale Sans UI" w:hAnsi="Times New Roman"/>
      <w:b/>
      <w:bCs/>
      <w:sz w:val="24"/>
      <w:lang w:eastAsia="ru-RU"/>
    </w:rPr>
  </w:style>
  <w:style w:type="paragraph" w:customStyle="1" w:styleId="1c">
    <w:name w:val="Абзац списка1"/>
    <w:basedOn w:val="a"/>
    <w:rsid w:val="007C3106"/>
    <w:pPr>
      <w:widowControl w:val="0"/>
      <w:suppressAutoHyphens/>
      <w:spacing w:after="0" w:line="240" w:lineRule="auto"/>
      <w:ind w:left="720"/>
    </w:pPr>
    <w:rPr>
      <w:rFonts w:ascii="Times New Roman" w:eastAsia="Andale Sans UI" w:hAnsi="Times New Roman" w:cs="Times New Roman"/>
      <w:kern w:val="2"/>
      <w:sz w:val="24"/>
      <w:szCs w:val="24"/>
    </w:rPr>
  </w:style>
  <w:style w:type="character" w:customStyle="1" w:styleId="Absatz-Standardschriftart">
    <w:name w:val="Absatz-Standardschriftart"/>
    <w:rsid w:val="007C3106"/>
  </w:style>
  <w:style w:type="character" w:customStyle="1" w:styleId="aff2">
    <w:name w:val="Символ нумерации"/>
    <w:rsid w:val="007C3106"/>
  </w:style>
  <w:style w:type="character" w:customStyle="1" w:styleId="aff3">
    <w:name w:val="Маркеры списка"/>
    <w:rsid w:val="007C3106"/>
    <w:rPr>
      <w:rFonts w:ascii="OpenSymbol" w:eastAsia="OpenSymbol" w:hAnsi="OpenSymbol" w:cs="OpenSymbol" w:hint="default"/>
    </w:rPr>
  </w:style>
  <w:style w:type="paragraph" w:customStyle="1" w:styleId="1d">
    <w:name w:val="Стиль1"/>
    <w:basedOn w:val="a"/>
    <w:qFormat/>
    <w:rsid w:val="00F6647C"/>
    <w:pPr>
      <w:spacing w:line="240" w:lineRule="auto"/>
      <w:contextualSpacing/>
      <w:jc w:val="both"/>
    </w:pPr>
    <w:rPr>
      <w:rFonts w:ascii="Times New Roman" w:eastAsia="Calibri" w:hAnsi="Times New Roman" w:cs="Times New Roman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9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wmf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3F85CF-D74B-40B7-944E-575877E31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901</TotalTime>
  <Pages>73</Pages>
  <Words>21704</Words>
  <Characters>123716</Characters>
  <Application>Microsoft Office Word</Application>
  <DocSecurity>0</DocSecurity>
  <Lines>1030</Lines>
  <Paragraphs>290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ОГЛАВЛЕНИЕ</vt:lpstr>
      <vt:lpstr/>
    </vt:vector>
  </TitlesOfParts>
  <Company/>
  <LinksUpToDate>false</LinksUpToDate>
  <CharactersWithSpaces>145130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Люаза Рамазановна</dc:creator>
  <cp:keywords/>
  <dc:description/>
  <cp:lastModifiedBy>Люаза Рамазановна</cp:lastModifiedBy>
  <cp:revision>45</cp:revision>
  <cp:lastPrinted>2020-08-28T05:44:00Z</cp:lastPrinted>
  <dcterms:created xsi:type="dcterms:W3CDTF">2016-06-28T10:08:00Z</dcterms:created>
  <dcterms:modified xsi:type="dcterms:W3CDTF">2020-09-07T14:23:00Z</dcterms:modified>
</cp:coreProperties>
</file>